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70276A" w:rsidRPr="0070276A" w:rsidRDefault="0070276A" w:rsidP="0070276A">
      <w:pPr>
        <w:jc w:val="center"/>
        <w:rPr>
          <w:rFonts w:ascii="Times New Roman" w:hAnsi="Times New Roman" w:cs="Times New Roman"/>
          <w:sz w:val="28"/>
          <w:szCs w:val="28"/>
        </w:rPr>
      </w:pPr>
      <w:r w:rsidRPr="007027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04228BC" wp14:editId="75217B7A">
            <wp:simplePos x="0" y="0"/>
            <wp:positionH relativeFrom="page">
              <wp:posOffset>3592830</wp:posOffset>
            </wp:positionH>
            <wp:positionV relativeFrom="page">
              <wp:posOffset>283845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76A" w:rsidRPr="0070276A" w:rsidRDefault="0070276A" w:rsidP="0070276A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 w:rsidRPr="0070276A">
        <w:rPr>
          <w:rFonts w:ascii="Times New Roman" w:hAnsi="Times New Roman" w:cs="Times New Roman"/>
          <w:sz w:val="28"/>
          <w:szCs w:val="28"/>
        </w:rPr>
        <w:t>МУНИЦИПАЛЬНОЕ ОБРАЗОВАНИЕ</w:t>
      </w:r>
    </w:p>
    <w:p w:rsidR="0070276A" w:rsidRPr="0070276A" w:rsidRDefault="0070276A" w:rsidP="0070276A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 w:rsidRPr="0070276A">
        <w:rPr>
          <w:rFonts w:ascii="Times New Roman" w:hAnsi="Times New Roman" w:cs="Times New Roman"/>
          <w:sz w:val="28"/>
          <w:szCs w:val="28"/>
        </w:rPr>
        <w:t>ХАНТЫ-МАНСИЙСКИЙ РАЙОН</w:t>
      </w:r>
    </w:p>
    <w:p w:rsidR="0070276A" w:rsidRPr="0070276A" w:rsidRDefault="0070276A" w:rsidP="0070276A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 w:rsidRPr="0070276A">
        <w:rPr>
          <w:rFonts w:ascii="Times New Roman" w:hAnsi="Times New Roman" w:cs="Times New Roman"/>
          <w:sz w:val="28"/>
          <w:szCs w:val="28"/>
        </w:rPr>
        <w:t>Ханты-Мансийский автономный округ – Югра</w:t>
      </w:r>
    </w:p>
    <w:p w:rsidR="0070276A" w:rsidRPr="0070276A" w:rsidRDefault="0070276A" w:rsidP="0070276A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p w:rsidR="0070276A" w:rsidRPr="0070276A" w:rsidRDefault="0070276A" w:rsidP="0070276A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276A">
        <w:rPr>
          <w:rFonts w:ascii="Times New Roman" w:hAnsi="Times New Roman" w:cs="Times New Roman"/>
          <w:b/>
          <w:sz w:val="28"/>
          <w:szCs w:val="28"/>
        </w:rPr>
        <w:t>АДМИНИСТРАЦИЯ ХАНТЫ-МАНСИЙСКОГО РАЙОНА</w:t>
      </w:r>
    </w:p>
    <w:p w:rsidR="0070276A" w:rsidRPr="0070276A" w:rsidRDefault="0070276A" w:rsidP="0070276A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276A" w:rsidRPr="0070276A" w:rsidRDefault="0070276A" w:rsidP="0070276A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276A">
        <w:rPr>
          <w:rFonts w:ascii="Times New Roman" w:hAnsi="Times New Roman" w:cs="Times New Roman"/>
          <w:b/>
          <w:sz w:val="28"/>
          <w:szCs w:val="28"/>
        </w:rPr>
        <w:t>Р А С П О Р Я Ж Е Н И Е</w:t>
      </w:r>
    </w:p>
    <w:p w:rsidR="0070276A" w:rsidRPr="0070276A" w:rsidRDefault="0070276A" w:rsidP="0070276A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p w:rsidR="0070276A" w:rsidRPr="0070276A" w:rsidRDefault="0070276A" w:rsidP="0070276A">
      <w:pPr>
        <w:pStyle w:val="af0"/>
        <w:rPr>
          <w:rFonts w:ascii="Times New Roman" w:hAnsi="Times New Roman" w:cs="Times New Roman"/>
          <w:sz w:val="28"/>
          <w:szCs w:val="28"/>
        </w:rPr>
      </w:pPr>
      <w:r w:rsidRPr="0070276A">
        <w:rPr>
          <w:rFonts w:ascii="Times New Roman" w:hAnsi="Times New Roman" w:cs="Times New Roman"/>
          <w:sz w:val="28"/>
          <w:szCs w:val="28"/>
        </w:rPr>
        <w:t xml:space="preserve">от </w:t>
      </w:r>
      <w:r w:rsidR="00D66C16">
        <w:rPr>
          <w:rFonts w:ascii="Times New Roman" w:hAnsi="Times New Roman" w:cs="Times New Roman"/>
          <w:sz w:val="28"/>
          <w:szCs w:val="28"/>
        </w:rPr>
        <w:t>05.06.2020</w:t>
      </w:r>
      <w:r w:rsidRPr="0070276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№ </w:t>
      </w:r>
      <w:r w:rsidR="00D66C16">
        <w:rPr>
          <w:rFonts w:ascii="Times New Roman" w:hAnsi="Times New Roman" w:cs="Times New Roman"/>
          <w:sz w:val="28"/>
          <w:szCs w:val="28"/>
        </w:rPr>
        <w:t>520-р</w:t>
      </w:r>
    </w:p>
    <w:p w:rsidR="0070276A" w:rsidRPr="0070276A" w:rsidRDefault="0070276A" w:rsidP="0070276A">
      <w:pPr>
        <w:pStyle w:val="af0"/>
        <w:rPr>
          <w:rFonts w:ascii="Times New Roman" w:hAnsi="Times New Roman" w:cs="Times New Roman"/>
          <w:i/>
          <w:szCs w:val="24"/>
        </w:rPr>
      </w:pPr>
      <w:r w:rsidRPr="0070276A">
        <w:rPr>
          <w:rFonts w:ascii="Times New Roman" w:hAnsi="Times New Roman" w:cs="Times New Roman"/>
          <w:i/>
          <w:szCs w:val="24"/>
        </w:rPr>
        <w:t>г. Ханты-Мансийск</w:t>
      </w:r>
    </w:p>
    <w:p w:rsidR="0070276A" w:rsidRPr="0070276A" w:rsidRDefault="0070276A" w:rsidP="0070276A">
      <w:pPr>
        <w:jc w:val="both"/>
        <w:rPr>
          <w:rFonts w:ascii="Times New Roman" w:hAnsi="Times New Roman" w:cs="Times New Roman"/>
          <w:sz w:val="28"/>
        </w:rPr>
      </w:pPr>
    </w:p>
    <w:p w:rsidR="0070276A" w:rsidRPr="0070276A" w:rsidRDefault="0070276A" w:rsidP="0070276A">
      <w:pPr>
        <w:jc w:val="both"/>
        <w:rPr>
          <w:rFonts w:ascii="Times New Roman" w:hAnsi="Times New Roman" w:cs="Times New Roman"/>
          <w:sz w:val="28"/>
        </w:rPr>
      </w:pPr>
    </w:p>
    <w:p w:rsidR="00F37396" w:rsidRPr="0070276A" w:rsidRDefault="00E71042" w:rsidP="0070276A">
      <w:pPr>
        <w:suppressAutoHyphens w:val="0"/>
        <w:autoSpaceDN w:val="0"/>
        <w:ind w:right="3968"/>
        <w:rPr>
          <w:rFonts w:ascii="Times New Roman" w:hAnsi="Times New Roman" w:cs="Times New Roman"/>
          <w:sz w:val="28"/>
          <w:szCs w:val="28"/>
          <w:lang w:eastAsia="ru-RU"/>
        </w:rPr>
      </w:pPr>
      <w:r w:rsidRPr="007027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F37396" w:rsidRPr="0070276A">
        <w:rPr>
          <w:rFonts w:ascii="Times New Roman" w:hAnsi="Times New Roman" w:cs="Times New Roman"/>
          <w:sz w:val="28"/>
          <w:szCs w:val="28"/>
          <w:lang w:eastAsia="ru-RU"/>
        </w:rPr>
        <w:t>б установлении</w:t>
      </w:r>
      <w:r w:rsidRPr="007027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A2E77" w:rsidRPr="0070276A">
        <w:rPr>
          <w:rFonts w:ascii="Times New Roman" w:hAnsi="Times New Roman" w:cs="Times New Roman"/>
          <w:sz w:val="28"/>
          <w:szCs w:val="28"/>
          <w:lang w:eastAsia="ru-RU"/>
        </w:rPr>
        <w:t xml:space="preserve">форм </w:t>
      </w:r>
      <w:r w:rsidR="00F37396" w:rsidRPr="0070276A">
        <w:rPr>
          <w:rFonts w:ascii="Times New Roman" w:hAnsi="Times New Roman" w:cs="Times New Roman"/>
          <w:sz w:val="28"/>
          <w:szCs w:val="28"/>
          <w:lang w:eastAsia="ru-RU"/>
        </w:rPr>
        <w:t xml:space="preserve">ходатайства </w:t>
      </w:r>
      <w:r w:rsidR="0070276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F37396" w:rsidRPr="0070276A">
        <w:rPr>
          <w:rFonts w:ascii="Times New Roman" w:hAnsi="Times New Roman" w:cs="Times New Roman"/>
          <w:sz w:val="28"/>
          <w:szCs w:val="28"/>
          <w:lang w:eastAsia="ru-RU"/>
        </w:rPr>
        <w:t xml:space="preserve">на участие на безвозмездной основе </w:t>
      </w:r>
      <w:r w:rsidR="0070276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F37396" w:rsidRPr="0070276A">
        <w:rPr>
          <w:rFonts w:ascii="Times New Roman" w:hAnsi="Times New Roman" w:cs="Times New Roman"/>
          <w:sz w:val="28"/>
          <w:szCs w:val="28"/>
          <w:lang w:eastAsia="ru-RU"/>
        </w:rPr>
        <w:t>в управлении некоммерческой организацией</w:t>
      </w:r>
      <w:r w:rsidR="007027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37396" w:rsidRPr="0070276A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hyperlink r:id="rId8" w:history="1">
        <w:r w:rsidR="00F37396" w:rsidRPr="0070276A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журнала</w:t>
        </w:r>
      </w:hyperlink>
      <w:r w:rsidR="00F37396" w:rsidRPr="0070276A">
        <w:rPr>
          <w:rFonts w:ascii="Times New Roman" w:hAnsi="Times New Roman" w:cs="Times New Roman"/>
          <w:sz w:val="28"/>
          <w:szCs w:val="28"/>
          <w:lang w:eastAsia="ru-RU"/>
        </w:rPr>
        <w:t xml:space="preserve"> обязательной регистрации ходатайств в администрации Ханты-Мансийского района на участие </w:t>
      </w:r>
      <w:r w:rsidR="0070276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F37396" w:rsidRPr="0070276A">
        <w:rPr>
          <w:rFonts w:ascii="Times New Roman" w:hAnsi="Times New Roman" w:cs="Times New Roman"/>
          <w:sz w:val="28"/>
          <w:szCs w:val="28"/>
          <w:lang w:eastAsia="ru-RU"/>
        </w:rPr>
        <w:t>на безвозмездной основе в управлении некоммерческой организацией</w:t>
      </w:r>
    </w:p>
    <w:p w:rsidR="00E71042" w:rsidRPr="0070276A" w:rsidRDefault="00E71042" w:rsidP="0070276A">
      <w:pPr>
        <w:suppressAutoHyphens w:val="0"/>
        <w:autoSpaceDN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36965" w:rsidRPr="0070276A" w:rsidRDefault="00236965" w:rsidP="0070276A">
      <w:pPr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0276A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4923B8" w:rsidRPr="0070276A">
        <w:rPr>
          <w:rFonts w:ascii="Times New Roman" w:eastAsia="Calibri" w:hAnsi="Times New Roman" w:cs="Times New Roman"/>
          <w:sz w:val="28"/>
          <w:szCs w:val="28"/>
          <w:lang w:eastAsia="en-US"/>
        </w:rPr>
        <w:t>Во исполнение статьи 13.2.1 Закона Ханты-Мансийского автономного округа – Югры от 20 июля 2007 года № 113-оз «Об отдельных вопросах муниципальной службы в Ханты-Мансийском автономном округе – Югре» и на основании Устава Ханты-Мансийского района</w:t>
      </w:r>
      <w:r w:rsidRPr="0070276A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</w:p>
    <w:p w:rsidR="005207B0" w:rsidRPr="0070276A" w:rsidRDefault="005207B0" w:rsidP="0070276A">
      <w:pPr>
        <w:widowControl/>
        <w:suppressAutoHyphens w:val="0"/>
        <w:autoSpaceDE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C6348" w:rsidRPr="0070276A" w:rsidRDefault="007E2506" w:rsidP="0070276A">
      <w:pPr>
        <w:pStyle w:val="af0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276A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4923B8" w:rsidRPr="0070276A">
        <w:rPr>
          <w:rFonts w:ascii="Times New Roman" w:hAnsi="Times New Roman" w:cs="Times New Roman"/>
          <w:sz w:val="28"/>
          <w:szCs w:val="28"/>
          <w:lang w:eastAsia="ru-RU"/>
        </w:rPr>
        <w:t>становить</w:t>
      </w:r>
      <w:r w:rsidR="00FC6348" w:rsidRPr="0070276A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FC6348" w:rsidRPr="0070276A" w:rsidRDefault="0070276A" w:rsidP="0070276A">
      <w:pPr>
        <w:pStyle w:val="af0"/>
        <w:numPr>
          <w:ilvl w:val="1"/>
          <w:numId w:val="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C6348" w:rsidRPr="0070276A">
        <w:rPr>
          <w:rFonts w:ascii="Times New Roman" w:hAnsi="Times New Roman" w:cs="Times New Roman"/>
          <w:sz w:val="28"/>
          <w:szCs w:val="28"/>
          <w:lang w:eastAsia="ru-RU"/>
        </w:rPr>
        <w:t xml:space="preserve">Форму ходатайства </w:t>
      </w:r>
      <w:r w:rsidR="00AA484B" w:rsidRPr="0070276A">
        <w:rPr>
          <w:rFonts w:ascii="Times New Roman" w:hAnsi="Times New Roman" w:cs="Times New Roman"/>
          <w:sz w:val="28"/>
          <w:szCs w:val="28"/>
          <w:lang w:eastAsia="ru-RU"/>
        </w:rPr>
        <w:t xml:space="preserve">на </w:t>
      </w:r>
      <w:r w:rsidR="00FC6348" w:rsidRPr="0070276A">
        <w:rPr>
          <w:rFonts w:ascii="Times New Roman" w:hAnsi="Times New Roman" w:cs="Times New Roman"/>
          <w:sz w:val="28"/>
          <w:szCs w:val="28"/>
          <w:lang w:eastAsia="ru-RU"/>
        </w:rPr>
        <w:t xml:space="preserve">участие на безвозмездной основе 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FC6348" w:rsidRPr="0070276A">
        <w:rPr>
          <w:rFonts w:ascii="Times New Roman" w:hAnsi="Times New Roman" w:cs="Times New Roman"/>
          <w:sz w:val="28"/>
          <w:szCs w:val="28"/>
          <w:lang w:eastAsia="ru-RU"/>
        </w:rPr>
        <w:t xml:space="preserve">в управлении некоммерческой организацией (кроме участия в управлении политической партией, органом профессионального союза, в том числе выборным органом первичной профсоюзной организации, созданной 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FC6348" w:rsidRPr="0070276A">
        <w:rPr>
          <w:rFonts w:ascii="Times New Roman" w:hAnsi="Times New Roman" w:cs="Times New Roman"/>
          <w:sz w:val="28"/>
          <w:szCs w:val="28"/>
          <w:lang w:eastAsia="ru-RU"/>
        </w:rPr>
        <w:t>в органе местного самоуправления, аппарате избирательной комиссии муниципального образования, участия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недвижимости), предоставляемого представителю нанимателя (работодателю) муниципальными служащими администрации Ханты-Мансийского района, согласно приложению 1.</w:t>
      </w:r>
    </w:p>
    <w:p w:rsidR="00FC6348" w:rsidRPr="0070276A" w:rsidRDefault="00132406" w:rsidP="0070276A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276A">
        <w:rPr>
          <w:rFonts w:ascii="Times New Roman" w:hAnsi="Times New Roman" w:cs="Times New Roman"/>
          <w:sz w:val="28"/>
          <w:szCs w:val="28"/>
          <w:lang w:eastAsia="ru-RU"/>
        </w:rPr>
        <w:t xml:space="preserve">1.2. </w:t>
      </w:r>
      <w:r w:rsidR="004923B8" w:rsidRPr="0070276A">
        <w:rPr>
          <w:rFonts w:ascii="Times New Roman" w:hAnsi="Times New Roman" w:cs="Times New Roman"/>
          <w:sz w:val="28"/>
          <w:szCs w:val="28"/>
          <w:lang w:eastAsia="ru-RU"/>
        </w:rPr>
        <w:t xml:space="preserve">Форму </w:t>
      </w:r>
      <w:hyperlink r:id="rId9" w:history="1">
        <w:r w:rsidR="004923B8" w:rsidRPr="0070276A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журнала</w:t>
        </w:r>
      </w:hyperlink>
      <w:r w:rsidR="004923B8" w:rsidRPr="0070276A">
        <w:rPr>
          <w:rFonts w:ascii="Times New Roman" w:hAnsi="Times New Roman" w:cs="Times New Roman"/>
          <w:sz w:val="28"/>
          <w:szCs w:val="28"/>
          <w:lang w:eastAsia="ru-RU"/>
        </w:rPr>
        <w:t xml:space="preserve"> обязательной регистрации ходатайств </w:t>
      </w:r>
      <w:r w:rsidR="0070276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4923B8" w:rsidRPr="0070276A">
        <w:rPr>
          <w:rFonts w:ascii="Times New Roman" w:hAnsi="Times New Roman" w:cs="Times New Roman"/>
          <w:sz w:val="28"/>
          <w:szCs w:val="28"/>
          <w:lang w:eastAsia="ru-RU"/>
        </w:rPr>
        <w:t xml:space="preserve">в администрации Ханты-Мансийского района </w:t>
      </w:r>
      <w:r w:rsidR="00FC6348" w:rsidRPr="0070276A">
        <w:rPr>
          <w:rFonts w:ascii="Times New Roman" w:hAnsi="Times New Roman" w:cs="Times New Roman"/>
          <w:sz w:val="28"/>
          <w:szCs w:val="28"/>
          <w:lang w:eastAsia="ru-RU"/>
        </w:rPr>
        <w:t>на участие на безвозмездной основе в управлен</w:t>
      </w:r>
      <w:r w:rsidRPr="0070276A">
        <w:rPr>
          <w:rFonts w:ascii="Times New Roman" w:hAnsi="Times New Roman" w:cs="Times New Roman"/>
          <w:sz w:val="28"/>
          <w:szCs w:val="28"/>
          <w:lang w:eastAsia="ru-RU"/>
        </w:rPr>
        <w:t>ии некоммерческой организацией</w:t>
      </w:r>
      <w:r w:rsidR="00AA484B" w:rsidRPr="0070276A">
        <w:rPr>
          <w:rFonts w:ascii="Times New Roman" w:hAnsi="Times New Roman" w:cs="Times New Roman"/>
          <w:sz w:val="28"/>
          <w:szCs w:val="28"/>
          <w:lang w:eastAsia="ru-RU"/>
        </w:rPr>
        <w:t xml:space="preserve"> (кроме участия </w:t>
      </w:r>
      <w:r w:rsidR="0070276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A484B" w:rsidRPr="0070276A">
        <w:rPr>
          <w:rFonts w:ascii="Times New Roman" w:hAnsi="Times New Roman" w:cs="Times New Roman"/>
          <w:sz w:val="28"/>
          <w:szCs w:val="28"/>
          <w:lang w:eastAsia="ru-RU"/>
        </w:rPr>
        <w:t xml:space="preserve">в управлении политической партией, органом профессионального союза, </w:t>
      </w:r>
      <w:r w:rsidR="0070276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A484B" w:rsidRPr="0070276A">
        <w:rPr>
          <w:rFonts w:ascii="Times New Roman" w:hAnsi="Times New Roman" w:cs="Times New Roman"/>
          <w:sz w:val="28"/>
          <w:szCs w:val="28"/>
          <w:lang w:eastAsia="ru-RU"/>
        </w:rPr>
        <w:t xml:space="preserve">в том числе выборным органом первичной профсоюзной организации, </w:t>
      </w:r>
      <w:r w:rsidR="00AA484B" w:rsidRPr="0070276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созданной в органе местного самоуправления, аппарате избирательной комиссии муниципального образования, участия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недвижимости), предоставляемого представителю нанимателя (работодателю) муниципальными служащими администрации Ханты-Мансийского района</w:t>
      </w:r>
      <w:r w:rsidR="00FC6348" w:rsidRPr="0070276A">
        <w:rPr>
          <w:rFonts w:ascii="Times New Roman" w:hAnsi="Times New Roman" w:cs="Times New Roman"/>
          <w:sz w:val="28"/>
          <w:szCs w:val="28"/>
          <w:lang w:eastAsia="ru-RU"/>
        </w:rPr>
        <w:t>, согласно приложению 2.</w:t>
      </w:r>
    </w:p>
    <w:p w:rsidR="004923B8" w:rsidRPr="0070276A" w:rsidRDefault="004923B8" w:rsidP="0070276A">
      <w:pPr>
        <w:pStyle w:val="af0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276A">
        <w:rPr>
          <w:rFonts w:ascii="Times New Roman" w:hAnsi="Times New Roman" w:cs="Times New Roman"/>
          <w:bCs/>
          <w:sz w:val="28"/>
          <w:szCs w:val="28"/>
        </w:rPr>
        <w:t>Отделу кадровой работы и муниципальной службы администрации Ханты-Мансийского района, департаменту строительства, архитектуры и ЖКХ администрации Ханты-Мансийского района ознакомить с настоящим распоряжением муниципальных служащих отраслевых (функциональных) органов администрации Ханты-Мансийского района.</w:t>
      </w:r>
    </w:p>
    <w:p w:rsidR="004923B8" w:rsidRPr="0070276A" w:rsidRDefault="004923B8" w:rsidP="0070276A">
      <w:pPr>
        <w:pStyle w:val="af0"/>
        <w:ind w:left="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276A">
        <w:rPr>
          <w:rFonts w:ascii="Times New Roman" w:hAnsi="Times New Roman" w:cs="Times New Roman"/>
          <w:sz w:val="28"/>
          <w:szCs w:val="28"/>
          <w:lang w:eastAsia="ru-RU"/>
        </w:rPr>
        <w:t>3. Р</w:t>
      </w:r>
      <w:r w:rsidRPr="0070276A">
        <w:rPr>
          <w:rFonts w:ascii="Times New Roman" w:hAnsi="Times New Roman" w:cs="Times New Roman"/>
          <w:bCs/>
          <w:sz w:val="28"/>
          <w:szCs w:val="28"/>
        </w:rPr>
        <w:t>азместить настоящее распоряжение на официальном сайте администрации Ханты-Мансийского района.</w:t>
      </w:r>
    </w:p>
    <w:p w:rsidR="004923B8" w:rsidRPr="0070276A" w:rsidRDefault="004923B8" w:rsidP="0070276A">
      <w:pPr>
        <w:pStyle w:val="af0"/>
        <w:ind w:left="142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276A">
        <w:rPr>
          <w:rFonts w:ascii="Times New Roman" w:hAnsi="Times New Roman" w:cs="Times New Roman"/>
          <w:bCs/>
          <w:sz w:val="28"/>
          <w:szCs w:val="28"/>
        </w:rPr>
        <w:t>4. Настоящее распоряжение вступает в силу после его подписания.</w:t>
      </w:r>
    </w:p>
    <w:p w:rsidR="00312D06" w:rsidRDefault="00312D06" w:rsidP="0070276A">
      <w:pPr>
        <w:widowControl/>
        <w:suppressAutoHyphens w:val="0"/>
        <w:autoSpaceDE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0276A" w:rsidRDefault="0070276A" w:rsidP="0070276A">
      <w:pPr>
        <w:widowControl/>
        <w:suppressAutoHyphens w:val="0"/>
        <w:autoSpaceDE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0276A" w:rsidRDefault="0070276A" w:rsidP="0070276A">
      <w:pPr>
        <w:widowControl/>
        <w:suppressAutoHyphens w:val="0"/>
        <w:autoSpaceDE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0276A" w:rsidRPr="0070276A" w:rsidRDefault="0070276A" w:rsidP="0070276A">
      <w:pPr>
        <w:widowControl/>
        <w:tabs>
          <w:tab w:val="left" w:pos="7371"/>
        </w:tabs>
        <w:suppressAutoHyphens w:val="0"/>
        <w:autoSpaceDE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0276A">
        <w:rPr>
          <w:rFonts w:ascii="Times New Roman" w:eastAsia="Calibri" w:hAnsi="Times New Roman" w:cs="Times New Roman"/>
          <w:sz w:val="28"/>
          <w:szCs w:val="28"/>
        </w:rPr>
        <w:t>Глава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0276A">
        <w:rPr>
          <w:rFonts w:ascii="Times New Roman" w:eastAsia="Calibri" w:hAnsi="Times New Roman" w:cs="Times New Roman"/>
          <w:sz w:val="28"/>
          <w:szCs w:val="28"/>
        </w:rPr>
        <w:t>Ханты-Мансийского района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70276A">
        <w:rPr>
          <w:rFonts w:ascii="Times New Roman" w:eastAsia="Calibri" w:hAnsi="Times New Roman" w:cs="Times New Roman"/>
          <w:sz w:val="28"/>
          <w:szCs w:val="28"/>
        </w:rPr>
        <w:t xml:space="preserve"> К.Р.Минулин</w:t>
      </w:r>
    </w:p>
    <w:p w:rsidR="003140D9" w:rsidRPr="0070276A" w:rsidRDefault="00890FA2" w:rsidP="0070276A">
      <w:pPr>
        <w:widowControl/>
        <w:suppressAutoHyphens w:val="0"/>
        <w:autoSpaceDE/>
        <w:rPr>
          <w:rFonts w:ascii="Times New Roman" w:hAnsi="Times New Roman" w:cs="Times New Roman"/>
          <w:sz w:val="28"/>
          <w:szCs w:val="28"/>
        </w:rPr>
      </w:pPr>
      <w:r w:rsidRPr="0070276A">
        <w:rPr>
          <w:rFonts w:ascii="Times New Roman" w:hAnsi="Times New Roman" w:cs="Times New Roman"/>
          <w:sz w:val="28"/>
          <w:szCs w:val="28"/>
        </w:rPr>
        <w:br w:type="page"/>
      </w:r>
    </w:p>
    <w:p w:rsidR="00E772CF" w:rsidRPr="0070276A" w:rsidRDefault="00EA2E77" w:rsidP="0070276A">
      <w:pPr>
        <w:suppressAutoHyphens w:val="0"/>
        <w:autoSpaceDN w:val="0"/>
        <w:jc w:val="right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 w:rsidRPr="0070276A">
        <w:rPr>
          <w:rFonts w:ascii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985495" w:rsidRPr="0070276A">
        <w:rPr>
          <w:rFonts w:ascii="Times New Roman" w:hAnsi="Times New Roman" w:cs="Times New Roman"/>
          <w:sz w:val="28"/>
          <w:szCs w:val="28"/>
          <w:lang w:eastAsia="ru-RU"/>
        </w:rPr>
        <w:t>1</w:t>
      </w:r>
    </w:p>
    <w:p w:rsidR="00E772CF" w:rsidRPr="0070276A" w:rsidRDefault="00D6391A" w:rsidP="0070276A">
      <w:pPr>
        <w:suppressAutoHyphens w:val="0"/>
        <w:autoSpaceDN w:val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70276A">
        <w:rPr>
          <w:rFonts w:ascii="Times New Roman" w:hAnsi="Times New Roman" w:cs="Times New Roman"/>
          <w:sz w:val="28"/>
          <w:szCs w:val="28"/>
          <w:lang w:eastAsia="ru-RU"/>
        </w:rPr>
        <w:t>к распоряжению администрации</w:t>
      </w:r>
    </w:p>
    <w:p w:rsidR="00D6391A" w:rsidRPr="0070276A" w:rsidRDefault="00D6391A" w:rsidP="0070276A">
      <w:pPr>
        <w:suppressAutoHyphens w:val="0"/>
        <w:autoSpaceDN w:val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70276A">
        <w:rPr>
          <w:rFonts w:ascii="Times New Roman" w:hAnsi="Times New Roman" w:cs="Times New Roman"/>
          <w:sz w:val="28"/>
          <w:szCs w:val="28"/>
          <w:lang w:eastAsia="ru-RU"/>
        </w:rPr>
        <w:t>Ханты-Мансийского района</w:t>
      </w:r>
    </w:p>
    <w:p w:rsidR="00D6391A" w:rsidRPr="0070276A" w:rsidRDefault="0070276A" w:rsidP="0026326B">
      <w:pPr>
        <w:suppressAutoHyphens w:val="0"/>
        <w:autoSpaceDN w:val="0"/>
        <w:ind w:firstLine="567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от </w:t>
      </w:r>
      <w:r w:rsidR="0026326B">
        <w:rPr>
          <w:rFonts w:ascii="Times New Roman" w:hAnsi="Times New Roman" w:cs="Times New Roman"/>
          <w:sz w:val="28"/>
          <w:szCs w:val="28"/>
          <w:lang w:eastAsia="ru-RU"/>
        </w:rPr>
        <w:t>05.06.2020</w:t>
      </w:r>
      <w:r w:rsidR="00D6391A" w:rsidRPr="007027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31417" w:rsidRPr="0070276A">
        <w:rPr>
          <w:rFonts w:ascii="Times New Roman" w:hAnsi="Times New Roman" w:cs="Times New Roman"/>
          <w:sz w:val="28"/>
          <w:szCs w:val="28"/>
          <w:lang w:eastAsia="ru-RU"/>
        </w:rPr>
        <w:t>№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6326B">
        <w:rPr>
          <w:rFonts w:ascii="Times New Roman" w:hAnsi="Times New Roman" w:cs="Times New Roman"/>
          <w:sz w:val="28"/>
          <w:szCs w:val="28"/>
          <w:lang w:eastAsia="ru-RU"/>
        </w:rPr>
        <w:t>520-р</w:t>
      </w:r>
    </w:p>
    <w:p w:rsidR="003140D9" w:rsidRPr="0070276A" w:rsidRDefault="003140D9" w:rsidP="0070276A">
      <w:pPr>
        <w:tabs>
          <w:tab w:val="left" w:pos="5103"/>
        </w:tabs>
        <w:suppressAutoHyphens w:val="0"/>
        <w:autoSpaceDN w:val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772CF" w:rsidRPr="0070276A" w:rsidRDefault="003140D9" w:rsidP="0070276A">
      <w:pPr>
        <w:tabs>
          <w:tab w:val="left" w:pos="5103"/>
        </w:tabs>
        <w:suppressAutoHyphens w:val="0"/>
        <w:autoSpaceDN w:val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70276A">
        <w:rPr>
          <w:rFonts w:ascii="Times New Roman" w:hAnsi="Times New Roman" w:cs="Times New Roman"/>
          <w:sz w:val="28"/>
          <w:szCs w:val="28"/>
          <w:lang w:eastAsia="ru-RU"/>
        </w:rPr>
        <w:t>Представителю нанимателя (работодателю)</w:t>
      </w:r>
    </w:p>
    <w:p w:rsidR="00E772CF" w:rsidRPr="0070276A" w:rsidRDefault="00E772CF" w:rsidP="0070276A">
      <w:pPr>
        <w:suppressAutoHyphens w:val="0"/>
        <w:autoSpaceDN w:val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70276A">
        <w:rPr>
          <w:rFonts w:ascii="Times New Roman" w:hAnsi="Times New Roman" w:cs="Times New Roman"/>
          <w:sz w:val="28"/>
          <w:szCs w:val="28"/>
          <w:lang w:eastAsia="ru-RU"/>
        </w:rPr>
        <w:t>__________________________________</w:t>
      </w:r>
    </w:p>
    <w:p w:rsidR="00E772CF" w:rsidRPr="0070276A" w:rsidRDefault="00E772CF" w:rsidP="0070276A">
      <w:pPr>
        <w:suppressAutoHyphens w:val="0"/>
        <w:autoSpaceDN w:val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70276A">
        <w:rPr>
          <w:rFonts w:ascii="Times New Roman" w:hAnsi="Times New Roman" w:cs="Times New Roman"/>
          <w:sz w:val="28"/>
          <w:szCs w:val="28"/>
          <w:lang w:eastAsia="ru-RU"/>
        </w:rPr>
        <w:t>__________________________________</w:t>
      </w:r>
    </w:p>
    <w:p w:rsidR="00E772CF" w:rsidRPr="0070276A" w:rsidRDefault="00E772CF" w:rsidP="0070276A">
      <w:pPr>
        <w:suppressAutoHyphens w:val="0"/>
        <w:autoSpaceDN w:val="0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70276A">
        <w:rPr>
          <w:rFonts w:ascii="Times New Roman" w:hAnsi="Times New Roman" w:cs="Times New Roman"/>
          <w:sz w:val="20"/>
          <w:szCs w:val="20"/>
          <w:lang w:eastAsia="ru-RU"/>
        </w:rPr>
        <w:t>(ФИО</w:t>
      </w:r>
      <w:r w:rsidR="003140D9" w:rsidRPr="0070276A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70276A">
        <w:rPr>
          <w:rFonts w:ascii="Times New Roman" w:hAnsi="Times New Roman" w:cs="Times New Roman"/>
          <w:sz w:val="20"/>
          <w:szCs w:val="20"/>
          <w:lang w:eastAsia="ru-RU"/>
        </w:rPr>
        <w:t>представителя нанимателя</w:t>
      </w:r>
      <w:r w:rsidR="006F106D" w:rsidRPr="0070276A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70276A">
        <w:rPr>
          <w:rFonts w:ascii="Times New Roman" w:hAnsi="Times New Roman" w:cs="Times New Roman"/>
          <w:sz w:val="20"/>
          <w:szCs w:val="20"/>
          <w:lang w:eastAsia="ru-RU"/>
        </w:rPr>
        <w:t>(работодателя)</w:t>
      </w:r>
    </w:p>
    <w:p w:rsidR="00E772CF" w:rsidRPr="0070276A" w:rsidRDefault="00E772CF" w:rsidP="0070276A">
      <w:pPr>
        <w:suppressAutoHyphens w:val="0"/>
        <w:autoSpaceDN w:val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70276A">
        <w:rPr>
          <w:rFonts w:ascii="Times New Roman" w:hAnsi="Times New Roman" w:cs="Times New Roman"/>
          <w:sz w:val="28"/>
          <w:szCs w:val="28"/>
          <w:lang w:eastAsia="ru-RU"/>
        </w:rPr>
        <w:t>от ______________________________</w:t>
      </w:r>
    </w:p>
    <w:p w:rsidR="00E772CF" w:rsidRPr="0070276A" w:rsidRDefault="00E772CF" w:rsidP="0070276A">
      <w:pPr>
        <w:suppressAutoHyphens w:val="0"/>
        <w:autoSpaceDN w:val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70276A">
        <w:rPr>
          <w:rFonts w:ascii="Times New Roman" w:hAnsi="Times New Roman" w:cs="Times New Roman"/>
          <w:sz w:val="28"/>
          <w:szCs w:val="28"/>
          <w:lang w:eastAsia="ru-RU"/>
        </w:rPr>
        <w:t>_________________________________</w:t>
      </w:r>
    </w:p>
    <w:p w:rsidR="00E772CF" w:rsidRPr="0070276A" w:rsidRDefault="00E772CF" w:rsidP="0070276A">
      <w:pPr>
        <w:suppressAutoHyphens w:val="0"/>
        <w:autoSpaceDN w:val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70276A">
        <w:rPr>
          <w:rFonts w:ascii="Times New Roman" w:hAnsi="Times New Roman" w:cs="Times New Roman"/>
          <w:sz w:val="28"/>
          <w:szCs w:val="28"/>
          <w:lang w:eastAsia="ru-RU"/>
        </w:rPr>
        <w:t>_________________________________</w:t>
      </w:r>
    </w:p>
    <w:p w:rsidR="00E772CF" w:rsidRPr="0070276A" w:rsidRDefault="00E772CF" w:rsidP="0070276A">
      <w:pPr>
        <w:suppressAutoHyphens w:val="0"/>
        <w:autoSpaceDN w:val="0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70276A">
        <w:rPr>
          <w:rFonts w:ascii="Times New Roman" w:hAnsi="Times New Roman" w:cs="Times New Roman"/>
          <w:sz w:val="20"/>
          <w:szCs w:val="20"/>
          <w:lang w:eastAsia="ru-RU"/>
        </w:rPr>
        <w:t>(Ф.И.О. муниципального служащего,</w:t>
      </w:r>
    </w:p>
    <w:p w:rsidR="00E772CF" w:rsidRPr="0070276A" w:rsidRDefault="00E772CF" w:rsidP="0070276A">
      <w:pPr>
        <w:suppressAutoHyphens w:val="0"/>
        <w:autoSpaceDN w:val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70276A">
        <w:rPr>
          <w:rFonts w:ascii="Times New Roman" w:hAnsi="Times New Roman" w:cs="Times New Roman"/>
          <w:sz w:val="20"/>
          <w:szCs w:val="20"/>
          <w:lang w:eastAsia="ru-RU"/>
        </w:rPr>
        <w:t>замещаемая должность)</w:t>
      </w:r>
    </w:p>
    <w:p w:rsidR="006F106D" w:rsidRPr="0070276A" w:rsidRDefault="006F106D" w:rsidP="0070276A">
      <w:pPr>
        <w:suppressAutoHyphens w:val="0"/>
        <w:autoSpaceDN w:val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P92"/>
      <w:bookmarkEnd w:id="0"/>
    </w:p>
    <w:p w:rsidR="00E772CF" w:rsidRPr="0070276A" w:rsidRDefault="00E772CF" w:rsidP="0070276A">
      <w:pPr>
        <w:suppressAutoHyphens w:val="0"/>
        <w:autoSpaceDN w:val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0276A">
        <w:rPr>
          <w:rFonts w:ascii="Times New Roman" w:hAnsi="Times New Roman" w:cs="Times New Roman"/>
          <w:sz w:val="28"/>
          <w:szCs w:val="28"/>
          <w:lang w:eastAsia="ru-RU"/>
        </w:rPr>
        <w:t>Ходатайство</w:t>
      </w:r>
    </w:p>
    <w:p w:rsidR="00E772CF" w:rsidRPr="0070276A" w:rsidRDefault="00E772CF" w:rsidP="0070276A">
      <w:pPr>
        <w:suppressAutoHyphens w:val="0"/>
        <w:autoSpaceDN w:val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0276A">
        <w:rPr>
          <w:rFonts w:ascii="Times New Roman" w:hAnsi="Times New Roman" w:cs="Times New Roman"/>
          <w:sz w:val="28"/>
          <w:szCs w:val="28"/>
          <w:lang w:eastAsia="ru-RU"/>
        </w:rPr>
        <w:t xml:space="preserve">на участие на безвозмездной основе в управлении </w:t>
      </w:r>
      <w:r w:rsidR="00D6391A" w:rsidRPr="0070276A">
        <w:rPr>
          <w:rFonts w:ascii="Times New Roman" w:hAnsi="Times New Roman" w:cs="Times New Roman"/>
          <w:sz w:val="28"/>
          <w:szCs w:val="28"/>
          <w:lang w:eastAsia="ru-RU"/>
        </w:rPr>
        <w:t xml:space="preserve">некоммерческой </w:t>
      </w:r>
      <w:r w:rsidRPr="0070276A">
        <w:rPr>
          <w:rFonts w:ascii="Times New Roman" w:hAnsi="Times New Roman" w:cs="Times New Roman"/>
          <w:sz w:val="28"/>
          <w:szCs w:val="28"/>
          <w:lang w:eastAsia="ru-RU"/>
        </w:rPr>
        <w:t>организацией</w:t>
      </w:r>
    </w:p>
    <w:p w:rsidR="00E772CF" w:rsidRPr="0070276A" w:rsidRDefault="00E772CF" w:rsidP="0070276A">
      <w:pPr>
        <w:suppressAutoHyphens w:val="0"/>
        <w:autoSpaceDN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772CF" w:rsidRPr="0070276A" w:rsidRDefault="00624392" w:rsidP="0070276A">
      <w:pPr>
        <w:suppressAutoHyphens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276A">
        <w:rPr>
          <w:rFonts w:ascii="Times New Roman" w:hAnsi="Times New Roman" w:cs="Times New Roman"/>
          <w:sz w:val="28"/>
          <w:szCs w:val="28"/>
          <w:lang w:eastAsia="ru-RU"/>
        </w:rPr>
        <w:t>В соответствии</w:t>
      </w:r>
      <w:r w:rsidR="00E772CF" w:rsidRPr="0070276A">
        <w:rPr>
          <w:rFonts w:ascii="Times New Roman" w:hAnsi="Times New Roman" w:cs="Times New Roman"/>
          <w:sz w:val="28"/>
          <w:szCs w:val="28"/>
          <w:lang w:eastAsia="ru-RU"/>
        </w:rPr>
        <w:t xml:space="preserve"> с пунктом 3 части 1 статьи 14</w:t>
      </w:r>
      <w:r w:rsidR="0070276A">
        <w:rPr>
          <w:rFonts w:ascii="Times New Roman" w:hAnsi="Times New Roman" w:cs="Times New Roman"/>
          <w:sz w:val="28"/>
          <w:szCs w:val="28"/>
          <w:lang w:eastAsia="ru-RU"/>
        </w:rPr>
        <w:t xml:space="preserve"> Федерального закона </w:t>
      </w:r>
      <w:r w:rsidR="0070276A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от </w:t>
      </w:r>
      <w:r w:rsidR="00E772CF" w:rsidRPr="0070276A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70276A">
        <w:rPr>
          <w:rFonts w:ascii="Times New Roman" w:hAnsi="Times New Roman" w:cs="Times New Roman"/>
          <w:sz w:val="28"/>
          <w:szCs w:val="28"/>
          <w:lang w:eastAsia="ru-RU"/>
        </w:rPr>
        <w:t xml:space="preserve"> марта 2007 года № 25</w:t>
      </w:r>
      <w:r w:rsidR="0070276A">
        <w:rPr>
          <w:rFonts w:ascii="Times New Roman" w:hAnsi="Times New Roman" w:cs="Times New Roman"/>
          <w:sz w:val="28"/>
          <w:szCs w:val="28"/>
          <w:lang w:eastAsia="ru-RU"/>
        </w:rPr>
        <w:t>-ФЗ «</w:t>
      </w:r>
      <w:r w:rsidR="00E772CF" w:rsidRPr="0070276A">
        <w:rPr>
          <w:rFonts w:ascii="Times New Roman" w:hAnsi="Times New Roman" w:cs="Times New Roman"/>
          <w:sz w:val="28"/>
          <w:szCs w:val="28"/>
          <w:lang w:eastAsia="ru-RU"/>
        </w:rPr>
        <w:t>О муниципальной службе в Российской Федерации</w:t>
      </w:r>
      <w:r w:rsidR="0070276A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7027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E3861" w:rsidRPr="0070276A">
        <w:rPr>
          <w:rFonts w:ascii="Times New Roman" w:hAnsi="Times New Roman" w:cs="Times New Roman"/>
          <w:sz w:val="28"/>
          <w:szCs w:val="28"/>
          <w:lang w:eastAsia="ru-RU"/>
        </w:rPr>
        <w:t>прошу разрешения на</w:t>
      </w:r>
      <w:r w:rsidR="00D6391A" w:rsidRPr="007027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0276A">
        <w:rPr>
          <w:rFonts w:ascii="Times New Roman" w:hAnsi="Times New Roman" w:cs="Times New Roman"/>
          <w:sz w:val="28"/>
          <w:szCs w:val="28"/>
          <w:lang w:eastAsia="ru-RU"/>
        </w:rPr>
        <w:t>участ</w:t>
      </w:r>
      <w:r w:rsidR="001E3861" w:rsidRPr="0070276A">
        <w:rPr>
          <w:rFonts w:ascii="Times New Roman" w:hAnsi="Times New Roman" w:cs="Times New Roman"/>
          <w:sz w:val="28"/>
          <w:szCs w:val="28"/>
          <w:lang w:eastAsia="ru-RU"/>
        </w:rPr>
        <w:t>ие</w:t>
      </w:r>
      <w:r w:rsidRPr="0070276A">
        <w:rPr>
          <w:rFonts w:ascii="Times New Roman" w:hAnsi="Times New Roman" w:cs="Times New Roman"/>
          <w:sz w:val="28"/>
          <w:szCs w:val="28"/>
          <w:lang w:eastAsia="ru-RU"/>
        </w:rPr>
        <w:t xml:space="preserve"> на безвозмездной основе в</w:t>
      </w:r>
      <w:r w:rsidR="00E772CF" w:rsidRPr="0070276A">
        <w:rPr>
          <w:rFonts w:ascii="Times New Roman" w:hAnsi="Times New Roman" w:cs="Times New Roman"/>
          <w:sz w:val="28"/>
          <w:szCs w:val="28"/>
          <w:lang w:eastAsia="ru-RU"/>
        </w:rPr>
        <w:t xml:space="preserve"> управлении</w:t>
      </w:r>
      <w:r w:rsidR="00D6391A" w:rsidRPr="0070276A">
        <w:rPr>
          <w:rFonts w:ascii="Times New Roman" w:hAnsi="Times New Roman" w:cs="Times New Roman"/>
          <w:sz w:val="28"/>
          <w:szCs w:val="28"/>
          <w:lang w:eastAsia="ru-RU"/>
        </w:rPr>
        <w:t xml:space="preserve"> некоммерческой организацией</w:t>
      </w:r>
    </w:p>
    <w:p w:rsidR="00E772CF" w:rsidRPr="0070276A" w:rsidRDefault="00E772CF" w:rsidP="0070276A">
      <w:pPr>
        <w:pBdr>
          <w:bottom w:val="single" w:sz="4" w:space="1" w:color="auto"/>
        </w:pBdr>
        <w:suppressAutoHyphens w:val="0"/>
        <w:autoSpaceDN w:val="0"/>
        <w:jc w:val="center"/>
        <w:rPr>
          <w:rFonts w:ascii="Times New Roman" w:hAnsi="Times New Roman" w:cs="Times New Roman"/>
          <w:sz w:val="20"/>
          <w:szCs w:val="20"/>
          <w:vertAlign w:val="superscript"/>
          <w:lang w:eastAsia="ru-RU"/>
        </w:rPr>
      </w:pPr>
      <w:r w:rsidRPr="0070276A">
        <w:rPr>
          <w:rFonts w:ascii="Times New Roman" w:hAnsi="Times New Roman" w:cs="Times New Roman"/>
          <w:lang w:eastAsia="ru-RU"/>
        </w:rPr>
        <w:t>___________________________________________________________________________</w:t>
      </w:r>
      <w:r w:rsidR="00E31417" w:rsidRPr="0070276A">
        <w:rPr>
          <w:rFonts w:ascii="Times New Roman" w:hAnsi="Times New Roman" w:cs="Times New Roman"/>
          <w:sz w:val="20"/>
          <w:szCs w:val="20"/>
          <w:vertAlign w:val="superscript"/>
          <w:lang w:eastAsia="ru-RU"/>
        </w:rPr>
        <w:t xml:space="preserve"> (наименование некоммерческой организации, адрес)</w:t>
      </w:r>
    </w:p>
    <w:p w:rsidR="00E31417" w:rsidRPr="0070276A" w:rsidRDefault="00E31417" w:rsidP="0070276A">
      <w:pPr>
        <w:pBdr>
          <w:bottom w:val="single" w:sz="4" w:space="1" w:color="auto"/>
        </w:pBdr>
        <w:suppressAutoHyphens w:val="0"/>
        <w:autoSpaceDN w:val="0"/>
        <w:jc w:val="center"/>
        <w:rPr>
          <w:rFonts w:ascii="Times New Roman" w:hAnsi="Times New Roman" w:cs="Times New Roman"/>
          <w:lang w:eastAsia="ru-RU"/>
        </w:rPr>
      </w:pPr>
    </w:p>
    <w:p w:rsidR="00E31417" w:rsidRPr="0070276A" w:rsidRDefault="00E31417" w:rsidP="0070276A">
      <w:pPr>
        <w:suppressAutoHyphens w:val="0"/>
        <w:autoSpaceDN w:val="0"/>
        <w:jc w:val="center"/>
        <w:rPr>
          <w:rFonts w:ascii="Times New Roman" w:hAnsi="Times New Roman" w:cs="Times New Roman"/>
          <w:sz w:val="20"/>
          <w:szCs w:val="20"/>
          <w:vertAlign w:val="superscript"/>
          <w:lang w:eastAsia="ru-RU"/>
        </w:rPr>
      </w:pPr>
      <w:r w:rsidRPr="0070276A">
        <w:rPr>
          <w:rFonts w:ascii="Times New Roman" w:hAnsi="Times New Roman" w:cs="Times New Roman"/>
          <w:sz w:val="20"/>
          <w:szCs w:val="20"/>
          <w:vertAlign w:val="superscript"/>
          <w:lang w:eastAsia="ru-RU"/>
        </w:rPr>
        <w:t>(ИНН, основной вид деятельности, наименование органа управления и его полномочия)</w:t>
      </w:r>
    </w:p>
    <w:p w:rsidR="00235EA6" w:rsidRPr="0070276A" w:rsidRDefault="00235EA6" w:rsidP="0070276A">
      <w:pPr>
        <w:pBdr>
          <w:bottom w:val="single" w:sz="4" w:space="1" w:color="auto"/>
        </w:pBdr>
        <w:suppressAutoHyphens w:val="0"/>
        <w:autoSpaceDN w:val="0"/>
        <w:jc w:val="both"/>
        <w:rPr>
          <w:rFonts w:ascii="Times New Roman" w:hAnsi="Times New Roman" w:cs="Times New Roman"/>
          <w:lang w:eastAsia="ru-RU"/>
        </w:rPr>
      </w:pPr>
    </w:p>
    <w:p w:rsidR="00E31417" w:rsidRPr="0070276A" w:rsidRDefault="00E31417" w:rsidP="0070276A">
      <w:pPr>
        <w:suppressAutoHyphens w:val="0"/>
        <w:autoSpaceDN w:val="0"/>
        <w:ind w:left="284"/>
        <w:jc w:val="center"/>
        <w:rPr>
          <w:rFonts w:ascii="Times New Roman" w:hAnsi="Times New Roman" w:cs="Times New Roman"/>
          <w:sz w:val="20"/>
          <w:szCs w:val="20"/>
          <w:vertAlign w:val="superscript"/>
          <w:lang w:eastAsia="ru-RU"/>
        </w:rPr>
      </w:pPr>
      <w:r w:rsidRPr="0070276A">
        <w:rPr>
          <w:rFonts w:ascii="Times New Roman" w:hAnsi="Times New Roman" w:cs="Times New Roman"/>
          <w:sz w:val="20"/>
          <w:szCs w:val="20"/>
          <w:vertAlign w:val="superscript"/>
          <w:lang w:eastAsia="ru-RU"/>
        </w:rPr>
        <w:t>(срок, в течение которого планируется участвовать в управлении некоммерческой организацией)</w:t>
      </w:r>
    </w:p>
    <w:p w:rsidR="00235EA6" w:rsidRPr="0070276A" w:rsidRDefault="00E772CF" w:rsidP="0070276A">
      <w:pPr>
        <w:suppressAutoHyphens w:val="0"/>
        <w:autoSpaceDN w:val="0"/>
        <w:ind w:firstLine="709"/>
        <w:rPr>
          <w:rFonts w:ascii="Times New Roman" w:hAnsi="Times New Roman" w:cs="Times New Roman"/>
          <w:lang w:eastAsia="ru-RU"/>
        </w:rPr>
      </w:pPr>
      <w:r w:rsidRPr="0070276A">
        <w:rPr>
          <w:rFonts w:ascii="Times New Roman" w:hAnsi="Times New Roman" w:cs="Times New Roman"/>
          <w:sz w:val="28"/>
          <w:szCs w:val="28"/>
          <w:lang w:eastAsia="ru-RU"/>
        </w:rPr>
        <w:t>Участие на бе</w:t>
      </w:r>
      <w:r w:rsidR="00235EA6" w:rsidRPr="0070276A">
        <w:rPr>
          <w:rFonts w:ascii="Times New Roman" w:hAnsi="Times New Roman" w:cs="Times New Roman"/>
          <w:sz w:val="28"/>
          <w:szCs w:val="28"/>
          <w:lang w:eastAsia="ru-RU"/>
        </w:rPr>
        <w:t>звозмездной основе в управлении</w:t>
      </w:r>
      <w:r w:rsidR="00E31417" w:rsidRPr="0070276A">
        <w:rPr>
          <w:rFonts w:ascii="Times New Roman" w:hAnsi="Times New Roman" w:cs="Times New Roman"/>
          <w:lang w:eastAsia="ru-RU"/>
        </w:rPr>
        <w:t>______________________</w:t>
      </w:r>
    </w:p>
    <w:p w:rsidR="00D6391A" w:rsidRPr="0070276A" w:rsidRDefault="00D6391A" w:rsidP="0070276A">
      <w:pPr>
        <w:pBdr>
          <w:bottom w:val="single" w:sz="4" w:space="1" w:color="auto"/>
        </w:pBdr>
        <w:suppressAutoHyphens w:val="0"/>
        <w:autoSpaceDN w:val="0"/>
        <w:rPr>
          <w:rFonts w:ascii="Times New Roman" w:hAnsi="Times New Roman" w:cs="Times New Roman"/>
          <w:lang w:eastAsia="ru-RU"/>
        </w:rPr>
      </w:pPr>
    </w:p>
    <w:p w:rsidR="00D6391A" w:rsidRPr="0070276A" w:rsidRDefault="00235EA6" w:rsidP="0070276A">
      <w:pPr>
        <w:suppressAutoHyphens w:val="0"/>
        <w:autoSpaceDN w:val="0"/>
        <w:jc w:val="center"/>
        <w:rPr>
          <w:rFonts w:ascii="Times New Roman" w:hAnsi="Times New Roman" w:cs="Times New Roman"/>
          <w:vertAlign w:val="superscript"/>
          <w:lang w:eastAsia="ru-RU"/>
        </w:rPr>
      </w:pPr>
      <w:r w:rsidRPr="0070276A">
        <w:rPr>
          <w:rFonts w:ascii="Times New Roman" w:hAnsi="Times New Roman" w:cs="Times New Roman"/>
          <w:vertAlign w:val="superscript"/>
          <w:lang w:eastAsia="ru-RU"/>
        </w:rPr>
        <w:t>(наименование организации)</w:t>
      </w:r>
    </w:p>
    <w:p w:rsidR="00E772CF" w:rsidRPr="0070276A" w:rsidRDefault="00624392" w:rsidP="0070276A">
      <w:pPr>
        <w:suppressAutoHyphens w:val="0"/>
        <w:autoSpaceDN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276A">
        <w:rPr>
          <w:rFonts w:ascii="Times New Roman" w:hAnsi="Times New Roman" w:cs="Times New Roman"/>
          <w:sz w:val="28"/>
          <w:szCs w:val="28"/>
          <w:lang w:eastAsia="ru-RU"/>
        </w:rPr>
        <w:t>не</w:t>
      </w:r>
      <w:r w:rsidR="00E772CF" w:rsidRPr="0070276A">
        <w:rPr>
          <w:rFonts w:ascii="Times New Roman" w:hAnsi="Times New Roman" w:cs="Times New Roman"/>
          <w:sz w:val="28"/>
          <w:szCs w:val="28"/>
          <w:lang w:eastAsia="ru-RU"/>
        </w:rPr>
        <w:t xml:space="preserve"> повлечет за собой конфликта интере</w:t>
      </w:r>
      <w:r w:rsidR="0070276A" w:rsidRPr="0070276A">
        <w:rPr>
          <w:rFonts w:ascii="Times New Roman" w:hAnsi="Times New Roman" w:cs="Times New Roman"/>
          <w:sz w:val="28"/>
          <w:szCs w:val="28"/>
          <w:lang w:eastAsia="ru-RU"/>
        </w:rPr>
        <w:t xml:space="preserve">сов. </w:t>
      </w:r>
    </w:p>
    <w:p w:rsidR="00235EA6" w:rsidRPr="0070276A" w:rsidRDefault="00235EA6" w:rsidP="0070276A">
      <w:pPr>
        <w:suppressAutoHyphens w:val="0"/>
        <w:autoSpaceDN w:val="0"/>
        <w:jc w:val="both"/>
        <w:rPr>
          <w:rFonts w:ascii="Times New Roman" w:hAnsi="Times New Roman" w:cs="Times New Roman"/>
          <w:lang w:eastAsia="ru-RU"/>
        </w:rPr>
      </w:pPr>
    </w:p>
    <w:p w:rsidR="00E772CF" w:rsidRPr="0070276A" w:rsidRDefault="00624392" w:rsidP="0070276A">
      <w:pPr>
        <w:suppressAutoHyphens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276A">
        <w:rPr>
          <w:rFonts w:ascii="Times New Roman" w:hAnsi="Times New Roman" w:cs="Times New Roman"/>
          <w:sz w:val="28"/>
          <w:szCs w:val="28"/>
          <w:lang w:eastAsia="ru-RU"/>
        </w:rPr>
        <w:t xml:space="preserve">При </w:t>
      </w:r>
      <w:r w:rsidR="001E3861" w:rsidRPr="0070276A">
        <w:rPr>
          <w:rFonts w:ascii="Times New Roman" w:hAnsi="Times New Roman" w:cs="Times New Roman"/>
          <w:sz w:val="28"/>
          <w:szCs w:val="28"/>
          <w:lang w:eastAsia="ru-RU"/>
        </w:rPr>
        <w:t xml:space="preserve">участии в управлении некоммерческой организацией обязуюсь </w:t>
      </w:r>
      <w:r w:rsidR="00E772CF" w:rsidRPr="0070276A">
        <w:rPr>
          <w:rFonts w:ascii="Times New Roman" w:hAnsi="Times New Roman" w:cs="Times New Roman"/>
          <w:sz w:val="28"/>
          <w:szCs w:val="28"/>
          <w:lang w:eastAsia="ru-RU"/>
        </w:rPr>
        <w:t>соблюдать требования,</w:t>
      </w:r>
      <w:r w:rsidRPr="0070276A">
        <w:rPr>
          <w:rFonts w:ascii="Times New Roman" w:hAnsi="Times New Roman" w:cs="Times New Roman"/>
          <w:sz w:val="28"/>
          <w:szCs w:val="28"/>
          <w:lang w:eastAsia="ru-RU"/>
        </w:rPr>
        <w:t xml:space="preserve"> предусмотренные Федеральным законом </w:t>
      </w:r>
      <w:r w:rsidR="0070276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0276A">
        <w:rPr>
          <w:rFonts w:ascii="Times New Roman" w:hAnsi="Times New Roman" w:cs="Times New Roman"/>
          <w:sz w:val="28"/>
          <w:szCs w:val="28"/>
          <w:lang w:eastAsia="ru-RU"/>
        </w:rPr>
        <w:t>от 25</w:t>
      </w:r>
      <w:r w:rsidR="00E772CF" w:rsidRPr="0070276A">
        <w:rPr>
          <w:rFonts w:ascii="Times New Roman" w:hAnsi="Times New Roman" w:cs="Times New Roman"/>
          <w:sz w:val="28"/>
          <w:szCs w:val="28"/>
          <w:lang w:eastAsia="ru-RU"/>
        </w:rPr>
        <w:t xml:space="preserve"> декабря 2008 года </w:t>
      </w:r>
      <w:r w:rsidRPr="0070276A">
        <w:rPr>
          <w:rFonts w:ascii="Times New Roman" w:hAnsi="Times New Roman" w:cs="Times New Roman"/>
          <w:sz w:val="28"/>
          <w:szCs w:val="28"/>
          <w:lang w:eastAsia="ru-RU"/>
        </w:rPr>
        <w:t>№</w:t>
      </w:r>
      <w:r w:rsidR="0070276A" w:rsidRPr="0070276A">
        <w:rPr>
          <w:rFonts w:ascii="Times New Roman" w:hAnsi="Times New Roman" w:cs="Times New Roman"/>
          <w:sz w:val="28"/>
          <w:szCs w:val="28"/>
          <w:lang w:eastAsia="ru-RU"/>
        </w:rPr>
        <w:t xml:space="preserve"> 273-ФЗ «</w:t>
      </w:r>
      <w:r w:rsidR="00E772CF" w:rsidRPr="0070276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70276A">
        <w:rPr>
          <w:rFonts w:ascii="Times New Roman" w:hAnsi="Times New Roman" w:cs="Times New Roman"/>
          <w:sz w:val="28"/>
          <w:szCs w:val="28"/>
          <w:lang w:eastAsia="ru-RU"/>
        </w:rPr>
        <w:t xml:space="preserve"> противодействии коррупции», статьями</w:t>
      </w:r>
      <w:r w:rsidR="0061212F" w:rsidRPr="0070276A">
        <w:rPr>
          <w:rFonts w:ascii="Times New Roman" w:hAnsi="Times New Roman" w:cs="Times New Roman"/>
          <w:sz w:val="28"/>
          <w:szCs w:val="28"/>
          <w:lang w:eastAsia="ru-RU"/>
        </w:rPr>
        <w:t xml:space="preserve"> 14, 14.1</w:t>
      </w:r>
      <w:r w:rsidR="00E772CF" w:rsidRPr="0070276A">
        <w:rPr>
          <w:rFonts w:ascii="Times New Roman" w:hAnsi="Times New Roman" w:cs="Times New Roman"/>
          <w:sz w:val="28"/>
          <w:szCs w:val="28"/>
          <w:lang w:eastAsia="ru-RU"/>
        </w:rPr>
        <w:t xml:space="preserve"> и 14.2 Федерального</w:t>
      </w:r>
      <w:r w:rsidR="0070276A">
        <w:rPr>
          <w:rFonts w:ascii="Times New Roman" w:hAnsi="Times New Roman" w:cs="Times New Roman"/>
          <w:sz w:val="28"/>
          <w:szCs w:val="28"/>
          <w:lang w:eastAsia="ru-RU"/>
        </w:rPr>
        <w:t xml:space="preserve"> закона от </w:t>
      </w:r>
      <w:r w:rsidR="00E772CF" w:rsidRPr="0070276A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7027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772CF" w:rsidRPr="0070276A">
        <w:rPr>
          <w:rFonts w:ascii="Times New Roman" w:hAnsi="Times New Roman" w:cs="Times New Roman"/>
          <w:sz w:val="28"/>
          <w:szCs w:val="28"/>
          <w:lang w:eastAsia="ru-RU"/>
        </w:rPr>
        <w:t xml:space="preserve">марта 2007 года </w:t>
      </w:r>
      <w:r w:rsidRPr="0070276A">
        <w:rPr>
          <w:rFonts w:ascii="Times New Roman" w:hAnsi="Times New Roman" w:cs="Times New Roman"/>
          <w:sz w:val="28"/>
          <w:szCs w:val="28"/>
          <w:lang w:eastAsia="ru-RU"/>
        </w:rPr>
        <w:t>№</w:t>
      </w:r>
      <w:r w:rsidR="0070276A">
        <w:rPr>
          <w:rFonts w:ascii="Times New Roman" w:hAnsi="Times New Roman" w:cs="Times New Roman"/>
          <w:sz w:val="28"/>
          <w:szCs w:val="28"/>
          <w:lang w:eastAsia="ru-RU"/>
        </w:rPr>
        <w:t xml:space="preserve"> 25-ФЗ «</w:t>
      </w:r>
      <w:r w:rsidR="00E772CF" w:rsidRPr="0070276A">
        <w:rPr>
          <w:rFonts w:ascii="Times New Roman" w:hAnsi="Times New Roman" w:cs="Times New Roman"/>
          <w:sz w:val="28"/>
          <w:szCs w:val="28"/>
          <w:lang w:eastAsia="ru-RU"/>
        </w:rPr>
        <w:t>О муниципально</w:t>
      </w:r>
      <w:r w:rsidR="0070276A">
        <w:rPr>
          <w:rFonts w:ascii="Times New Roman" w:hAnsi="Times New Roman" w:cs="Times New Roman"/>
          <w:sz w:val="28"/>
          <w:szCs w:val="28"/>
          <w:lang w:eastAsia="ru-RU"/>
        </w:rPr>
        <w:t>й службе в Российской Федерации»</w:t>
      </w:r>
      <w:r w:rsidR="00E772CF" w:rsidRPr="0070276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772CF" w:rsidRPr="0070276A" w:rsidRDefault="00E772CF" w:rsidP="0070276A">
      <w:pPr>
        <w:suppressAutoHyphens w:val="0"/>
        <w:autoSpaceDN w:val="0"/>
        <w:jc w:val="both"/>
        <w:rPr>
          <w:rFonts w:ascii="Times New Roman" w:hAnsi="Times New Roman" w:cs="Times New Roman"/>
          <w:lang w:eastAsia="ru-RU"/>
        </w:rPr>
      </w:pPr>
    </w:p>
    <w:p w:rsidR="00E772CF" w:rsidRPr="0070276A" w:rsidRDefault="0070276A" w:rsidP="0070276A">
      <w:pPr>
        <w:suppressAutoHyphens w:val="0"/>
        <w:autoSpaceDN w:val="0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«___»</w:t>
      </w:r>
      <w:r w:rsidR="00E772CF" w:rsidRPr="0070276A">
        <w:rPr>
          <w:rFonts w:ascii="Times New Roman" w:hAnsi="Times New Roman" w:cs="Times New Roman"/>
          <w:lang w:eastAsia="ru-RU"/>
        </w:rPr>
        <w:t xml:space="preserve"> ____________ 20___ г. ___________________________ ___________________</w:t>
      </w:r>
      <w:r w:rsidR="00624392" w:rsidRPr="0070276A">
        <w:rPr>
          <w:rFonts w:ascii="Times New Roman" w:hAnsi="Times New Roman" w:cs="Times New Roman"/>
          <w:lang w:eastAsia="ru-RU"/>
        </w:rPr>
        <w:t>____</w:t>
      </w:r>
    </w:p>
    <w:p w:rsidR="00E772CF" w:rsidRPr="0070276A" w:rsidRDefault="00EF5336" w:rsidP="0070276A">
      <w:pPr>
        <w:tabs>
          <w:tab w:val="center" w:pos="4535"/>
          <w:tab w:val="left" w:pos="7785"/>
        </w:tabs>
        <w:suppressAutoHyphens w:val="0"/>
        <w:autoSpaceDN w:val="0"/>
        <w:jc w:val="center"/>
        <w:rPr>
          <w:rFonts w:ascii="Times New Roman" w:hAnsi="Times New Roman" w:cs="Times New Roman"/>
          <w:sz w:val="16"/>
          <w:szCs w:val="16"/>
          <w:vertAlign w:val="superscript"/>
          <w:lang w:eastAsia="ru-RU"/>
        </w:rPr>
      </w:pPr>
      <w:r w:rsidRPr="0070276A">
        <w:rPr>
          <w:rFonts w:ascii="Times New Roman" w:hAnsi="Times New Roman" w:cs="Times New Roman"/>
          <w:sz w:val="16"/>
          <w:szCs w:val="16"/>
          <w:lang w:eastAsia="ru-RU"/>
        </w:rPr>
        <w:tab/>
        <w:t xml:space="preserve">(подпись муниципального служащего, направившего ходатайство, </w:t>
      </w:r>
      <w:r w:rsidRPr="0070276A">
        <w:rPr>
          <w:rFonts w:ascii="Times New Roman" w:hAnsi="Times New Roman" w:cs="Times New Roman"/>
          <w:sz w:val="16"/>
          <w:szCs w:val="16"/>
          <w:lang w:eastAsia="ru-RU"/>
        </w:rPr>
        <w:br/>
      </w:r>
      <w:r w:rsidRPr="0070276A">
        <w:rPr>
          <w:rFonts w:ascii="Times New Roman" w:hAnsi="Times New Roman" w:cs="Times New Roman"/>
          <w:sz w:val="16"/>
          <w:szCs w:val="16"/>
          <w:lang w:eastAsia="ru-RU"/>
        </w:rPr>
        <w:tab/>
        <w:t>расшифровка подписи)</w:t>
      </w:r>
    </w:p>
    <w:p w:rsidR="00EF5336" w:rsidRPr="0070276A" w:rsidRDefault="00EF5336" w:rsidP="0070276A">
      <w:pPr>
        <w:suppressAutoHyphens w:val="0"/>
        <w:autoSpaceDN w:val="0"/>
        <w:jc w:val="right"/>
        <w:outlineLvl w:val="1"/>
        <w:rPr>
          <w:rFonts w:ascii="Times New Roman" w:hAnsi="Times New Roman" w:cs="Times New Roman"/>
          <w:lang w:eastAsia="ru-RU"/>
        </w:rPr>
      </w:pPr>
    </w:p>
    <w:p w:rsidR="00985495" w:rsidRPr="0070276A" w:rsidRDefault="00985495" w:rsidP="0070276A">
      <w:pPr>
        <w:suppressAutoHyphens w:val="0"/>
        <w:autoSpaceDN w:val="0"/>
        <w:jc w:val="right"/>
        <w:outlineLvl w:val="1"/>
        <w:rPr>
          <w:rFonts w:ascii="Times New Roman" w:hAnsi="Times New Roman" w:cs="Times New Roman"/>
          <w:lang w:eastAsia="ru-RU"/>
        </w:rPr>
        <w:sectPr w:rsidR="00985495" w:rsidRPr="0070276A" w:rsidSect="0070276A">
          <w:headerReference w:type="default" r:id="rId10"/>
          <w:type w:val="continuous"/>
          <w:pgSz w:w="11906" w:h="16838"/>
          <w:pgMar w:top="1418" w:right="1276" w:bottom="1134" w:left="1559" w:header="709" w:footer="709" w:gutter="0"/>
          <w:cols w:space="708"/>
          <w:titlePg/>
          <w:docGrid w:linePitch="360"/>
        </w:sectPr>
      </w:pPr>
    </w:p>
    <w:p w:rsidR="00E772CF" w:rsidRPr="0070276A" w:rsidRDefault="00E772CF" w:rsidP="0070276A">
      <w:pPr>
        <w:suppressAutoHyphens w:val="0"/>
        <w:autoSpaceDN w:val="0"/>
        <w:jc w:val="right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 w:rsidRPr="0070276A">
        <w:rPr>
          <w:rFonts w:ascii="Times New Roman" w:hAnsi="Times New Roman" w:cs="Times New Roman"/>
          <w:sz w:val="28"/>
          <w:szCs w:val="28"/>
          <w:lang w:eastAsia="ru-RU"/>
        </w:rPr>
        <w:t>Приложение 2</w:t>
      </w:r>
    </w:p>
    <w:p w:rsidR="00985495" w:rsidRPr="0070276A" w:rsidRDefault="00985495" w:rsidP="0070276A">
      <w:pPr>
        <w:suppressAutoHyphens w:val="0"/>
        <w:autoSpaceDN w:val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bookmarkStart w:id="1" w:name="P136"/>
      <w:bookmarkEnd w:id="1"/>
      <w:r w:rsidRPr="0070276A">
        <w:rPr>
          <w:rFonts w:ascii="Times New Roman" w:hAnsi="Times New Roman" w:cs="Times New Roman"/>
          <w:sz w:val="28"/>
          <w:szCs w:val="28"/>
          <w:lang w:eastAsia="ru-RU"/>
        </w:rPr>
        <w:t>к распоряжению администрации</w:t>
      </w:r>
    </w:p>
    <w:p w:rsidR="00985495" w:rsidRPr="0070276A" w:rsidRDefault="00985495" w:rsidP="0070276A">
      <w:pPr>
        <w:suppressAutoHyphens w:val="0"/>
        <w:autoSpaceDN w:val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70276A">
        <w:rPr>
          <w:rFonts w:ascii="Times New Roman" w:hAnsi="Times New Roman" w:cs="Times New Roman"/>
          <w:sz w:val="28"/>
          <w:szCs w:val="28"/>
          <w:lang w:eastAsia="ru-RU"/>
        </w:rPr>
        <w:t>Ханты-Мансийского района</w:t>
      </w:r>
    </w:p>
    <w:p w:rsidR="0026326B" w:rsidRPr="0070276A" w:rsidRDefault="0026326B" w:rsidP="0026326B">
      <w:pPr>
        <w:suppressAutoHyphens w:val="0"/>
        <w:autoSpaceDN w:val="0"/>
        <w:ind w:firstLine="567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от 05.06.2020</w:t>
      </w:r>
      <w:r w:rsidRPr="0070276A">
        <w:rPr>
          <w:rFonts w:ascii="Times New Roman" w:hAnsi="Times New Roman" w:cs="Times New Roman"/>
          <w:sz w:val="28"/>
          <w:szCs w:val="28"/>
          <w:lang w:eastAsia="ru-RU"/>
        </w:rPr>
        <w:t xml:space="preserve"> №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520-р</w:t>
      </w:r>
    </w:p>
    <w:p w:rsidR="00985495" w:rsidRPr="0070276A" w:rsidRDefault="00985495" w:rsidP="0070276A">
      <w:pPr>
        <w:suppressAutoHyphens w:val="0"/>
        <w:autoSpaceDN w:val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bookmarkStart w:id="2" w:name="_GoBack"/>
      <w:bookmarkEnd w:id="2"/>
    </w:p>
    <w:p w:rsidR="00E772CF" w:rsidRPr="00996736" w:rsidRDefault="00E772CF" w:rsidP="0070276A">
      <w:pPr>
        <w:suppressAutoHyphens w:val="0"/>
        <w:autoSpaceDN w:val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96736">
        <w:rPr>
          <w:rFonts w:ascii="Times New Roman" w:hAnsi="Times New Roman" w:cs="Times New Roman"/>
          <w:sz w:val="28"/>
          <w:szCs w:val="28"/>
          <w:lang w:eastAsia="ru-RU"/>
        </w:rPr>
        <w:t>Журнал</w:t>
      </w:r>
    </w:p>
    <w:p w:rsidR="00E772CF" w:rsidRPr="00996736" w:rsidRDefault="00E772CF" w:rsidP="0070276A">
      <w:pPr>
        <w:suppressAutoHyphens w:val="0"/>
        <w:autoSpaceDN w:val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96736">
        <w:rPr>
          <w:rFonts w:ascii="Times New Roman" w:hAnsi="Times New Roman" w:cs="Times New Roman"/>
          <w:sz w:val="28"/>
          <w:szCs w:val="28"/>
          <w:lang w:eastAsia="ru-RU"/>
        </w:rPr>
        <w:t>регистрации ходатайств на участие на безвозмездной</w:t>
      </w:r>
    </w:p>
    <w:p w:rsidR="00E772CF" w:rsidRPr="00996736" w:rsidRDefault="00E772CF" w:rsidP="0070276A">
      <w:pPr>
        <w:suppressAutoHyphens w:val="0"/>
        <w:autoSpaceDN w:val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96736">
        <w:rPr>
          <w:rFonts w:ascii="Times New Roman" w:hAnsi="Times New Roman" w:cs="Times New Roman"/>
          <w:sz w:val="28"/>
          <w:szCs w:val="28"/>
          <w:lang w:eastAsia="ru-RU"/>
        </w:rPr>
        <w:t>основе в управлении</w:t>
      </w:r>
      <w:r w:rsidR="00985495" w:rsidRPr="00996736">
        <w:rPr>
          <w:rFonts w:ascii="Times New Roman" w:hAnsi="Times New Roman" w:cs="Times New Roman"/>
          <w:sz w:val="28"/>
          <w:szCs w:val="28"/>
          <w:lang w:eastAsia="ru-RU"/>
        </w:rPr>
        <w:t xml:space="preserve"> некоммерческой</w:t>
      </w:r>
      <w:r w:rsidR="003E0CC5" w:rsidRPr="0099673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96736">
        <w:rPr>
          <w:rFonts w:ascii="Times New Roman" w:hAnsi="Times New Roman" w:cs="Times New Roman"/>
          <w:sz w:val="28"/>
          <w:szCs w:val="28"/>
          <w:lang w:eastAsia="ru-RU"/>
        </w:rPr>
        <w:t>организацией</w:t>
      </w:r>
    </w:p>
    <w:p w:rsidR="00E772CF" w:rsidRPr="00996736" w:rsidRDefault="00E772CF" w:rsidP="00996736">
      <w:pPr>
        <w:suppressAutoHyphens w:val="0"/>
        <w:autoSpaceDN w:val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772CF" w:rsidRPr="00996736" w:rsidRDefault="00996736" w:rsidP="0070276A">
      <w:pPr>
        <w:suppressAutoHyphens w:val="0"/>
        <w:autoSpaceDN w:val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Начат «</w:t>
      </w:r>
      <w:r w:rsidR="00E772CF" w:rsidRPr="00996736">
        <w:rPr>
          <w:rFonts w:ascii="Times New Roman" w:hAnsi="Times New Roman" w:cs="Times New Roman"/>
          <w:sz w:val="28"/>
          <w:szCs w:val="28"/>
          <w:lang w:eastAsia="ru-RU"/>
        </w:rPr>
        <w:t>___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E772CF" w:rsidRPr="00996736">
        <w:rPr>
          <w:rFonts w:ascii="Times New Roman" w:hAnsi="Times New Roman" w:cs="Times New Roman"/>
          <w:sz w:val="28"/>
          <w:szCs w:val="28"/>
          <w:lang w:eastAsia="ru-RU"/>
        </w:rPr>
        <w:t xml:space="preserve"> ___________ 20__ г.</w:t>
      </w:r>
    </w:p>
    <w:p w:rsidR="00E772CF" w:rsidRPr="00996736" w:rsidRDefault="00996736" w:rsidP="0070276A">
      <w:pPr>
        <w:suppressAutoHyphens w:val="0"/>
        <w:autoSpaceDN w:val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Окончен «___»</w:t>
      </w:r>
      <w:r w:rsidR="00E772CF" w:rsidRPr="00996736">
        <w:rPr>
          <w:rFonts w:ascii="Times New Roman" w:hAnsi="Times New Roman" w:cs="Times New Roman"/>
          <w:sz w:val="28"/>
          <w:szCs w:val="28"/>
          <w:lang w:eastAsia="ru-RU"/>
        </w:rPr>
        <w:t xml:space="preserve"> ___________ 20__ г.</w:t>
      </w:r>
    </w:p>
    <w:p w:rsidR="00E772CF" w:rsidRPr="00996736" w:rsidRDefault="00E772CF" w:rsidP="0070276A">
      <w:pPr>
        <w:suppressAutoHyphens w:val="0"/>
        <w:autoSpaceDN w:val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996736">
        <w:rPr>
          <w:rFonts w:ascii="Times New Roman" w:hAnsi="Times New Roman" w:cs="Times New Roman"/>
          <w:sz w:val="28"/>
          <w:szCs w:val="28"/>
          <w:lang w:eastAsia="ru-RU"/>
        </w:rPr>
        <w:t>На ______ листах.</w:t>
      </w:r>
    </w:p>
    <w:p w:rsidR="00E772CF" w:rsidRPr="00996736" w:rsidRDefault="00E772CF" w:rsidP="0070276A">
      <w:pPr>
        <w:suppressAutoHyphens w:val="0"/>
        <w:autoSpaceDN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50"/>
        <w:gridCol w:w="2879"/>
        <w:gridCol w:w="1760"/>
        <w:gridCol w:w="2053"/>
        <w:gridCol w:w="2053"/>
        <w:gridCol w:w="1997"/>
        <w:gridCol w:w="1595"/>
      </w:tblGrid>
      <w:tr w:rsidR="0024594B" w:rsidRPr="0070276A" w:rsidTr="00996736">
        <w:trPr>
          <w:trHeight w:val="1639"/>
        </w:trPr>
        <w:tc>
          <w:tcPr>
            <w:tcW w:w="5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4594B" w:rsidRPr="0070276A" w:rsidRDefault="0024594B" w:rsidP="00996736">
            <w:pPr>
              <w:suppressAutoHyphens w:val="0"/>
              <w:autoSpaceDN w:val="0"/>
              <w:ind w:firstLine="11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0276A">
              <w:rPr>
                <w:rFonts w:ascii="Times New Roman" w:hAnsi="Times New Roman" w:cs="Times New Roman"/>
                <w:lang w:eastAsia="ru-RU"/>
              </w:rPr>
              <w:t>Номер и дата регистрации ходатайства</w:t>
            </w:r>
          </w:p>
        </w:tc>
        <w:tc>
          <w:tcPr>
            <w:tcW w:w="10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4594B" w:rsidRPr="0070276A" w:rsidRDefault="0024594B" w:rsidP="00996736">
            <w:pPr>
              <w:suppressAutoHyphens w:val="0"/>
              <w:autoSpaceDN w:val="0"/>
              <w:ind w:firstLine="11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0276A">
              <w:rPr>
                <w:rFonts w:ascii="Times New Roman" w:hAnsi="Times New Roman" w:cs="Times New Roman"/>
                <w:lang w:eastAsia="ru-RU"/>
              </w:rPr>
              <w:t>Ф.И.О. муниципального служащего, подавшего ходатайство</w:t>
            </w:r>
          </w:p>
        </w:tc>
        <w:tc>
          <w:tcPr>
            <w:tcW w:w="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4594B" w:rsidRPr="0070276A" w:rsidRDefault="0024594B" w:rsidP="00996736">
            <w:pPr>
              <w:suppressAutoHyphens w:val="0"/>
              <w:autoSpaceDN w:val="0"/>
              <w:ind w:firstLine="11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0276A">
              <w:rPr>
                <w:rFonts w:ascii="Times New Roman" w:hAnsi="Times New Roman" w:cs="Times New Roman"/>
                <w:lang w:eastAsia="ru-RU"/>
              </w:rPr>
              <w:t>Краткое содержание ходатайства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4594B" w:rsidRPr="0070276A" w:rsidRDefault="0024594B" w:rsidP="00996736">
            <w:pPr>
              <w:suppressAutoHyphens w:val="0"/>
              <w:autoSpaceDN w:val="0"/>
              <w:ind w:firstLine="11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0276A">
              <w:rPr>
                <w:rFonts w:ascii="Times New Roman" w:hAnsi="Times New Roman" w:cs="Times New Roman"/>
                <w:lang w:eastAsia="ru-RU"/>
              </w:rPr>
              <w:t>Ф.И.О. и подпись лица, регистрирующего ходатайство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4594B" w:rsidRPr="0070276A" w:rsidRDefault="0024594B" w:rsidP="00996736">
            <w:pPr>
              <w:suppressAutoHyphens w:val="0"/>
              <w:autoSpaceDN w:val="0"/>
              <w:ind w:firstLine="11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0276A">
              <w:rPr>
                <w:rFonts w:ascii="Times New Roman" w:hAnsi="Times New Roman" w:cs="Times New Roman"/>
                <w:lang w:eastAsia="ru-RU"/>
              </w:rPr>
              <w:t>Решение представителя нанимателя (работодателя)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4594B" w:rsidRPr="0070276A" w:rsidRDefault="0024594B" w:rsidP="00996736">
            <w:pPr>
              <w:suppressAutoHyphens w:val="0"/>
              <w:autoSpaceDN w:val="0"/>
              <w:ind w:firstLine="11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0276A">
              <w:rPr>
                <w:rFonts w:ascii="Times New Roman" w:hAnsi="Times New Roman" w:cs="Times New Roman"/>
                <w:lang w:eastAsia="ru-RU"/>
              </w:rPr>
              <w:t>Отметка об ознакомлении муниципального служащего с принятым решением</w:t>
            </w:r>
          </w:p>
        </w:tc>
        <w:tc>
          <w:tcPr>
            <w:tcW w:w="5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4594B" w:rsidRPr="0070276A" w:rsidRDefault="0024594B" w:rsidP="00996736">
            <w:pPr>
              <w:suppressAutoHyphens w:val="0"/>
              <w:autoSpaceDN w:val="0"/>
              <w:ind w:firstLine="11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0276A">
              <w:rPr>
                <w:rFonts w:ascii="Times New Roman" w:hAnsi="Times New Roman" w:cs="Times New Roman"/>
                <w:lang w:eastAsia="ru-RU"/>
              </w:rPr>
              <w:t>Примечание</w:t>
            </w:r>
          </w:p>
        </w:tc>
      </w:tr>
      <w:tr w:rsidR="0024594B" w:rsidRPr="0070276A" w:rsidTr="00996736">
        <w:tc>
          <w:tcPr>
            <w:tcW w:w="5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4594B" w:rsidRPr="0070276A" w:rsidRDefault="0024594B" w:rsidP="00996736">
            <w:pPr>
              <w:suppressAutoHyphens w:val="0"/>
              <w:autoSpaceDN w:val="0"/>
              <w:ind w:firstLine="54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0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4594B" w:rsidRPr="0070276A" w:rsidRDefault="0024594B" w:rsidP="00996736">
            <w:pPr>
              <w:suppressAutoHyphens w:val="0"/>
              <w:autoSpaceDN w:val="0"/>
              <w:ind w:firstLine="54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4594B" w:rsidRPr="0070276A" w:rsidRDefault="0024594B" w:rsidP="00996736">
            <w:pPr>
              <w:suppressAutoHyphens w:val="0"/>
              <w:autoSpaceDN w:val="0"/>
              <w:ind w:firstLine="54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4594B" w:rsidRPr="0070276A" w:rsidRDefault="0024594B" w:rsidP="00996736">
            <w:pPr>
              <w:suppressAutoHyphens w:val="0"/>
              <w:autoSpaceDN w:val="0"/>
              <w:ind w:firstLine="54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4594B" w:rsidRPr="0070276A" w:rsidRDefault="0024594B" w:rsidP="00996736">
            <w:pPr>
              <w:suppressAutoHyphens w:val="0"/>
              <w:autoSpaceDN w:val="0"/>
              <w:ind w:firstLine="54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4594B" w:rsidRPr="0070276A" w:rsidRDefault="0024594B" w:rsidP="00996736">
            <w:pPr>
              <w:suppressAutoHyphens w:val="0"/>
              <w:autoSpaceDN w:val="0"/>
              <w:ind w:firstLine="54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5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4594B" w:rsidRPr="0070276A" w:rsidRDefault="0024594B" w:rsidP="00996736">
            <w:pPr>
              <w:suppressAutoHyphens w:val="0"/>
              <w:autoSpaceDN w:val="0"/>
              <w:ind w:firstLine="54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</w:tbl>
    <w:p w:rsidR="0024594B" w:rsidRPr="0070276A" w:rsidRDefault="0024594B" w:rsidP="0070276A">
      <w:pPr>
        <w:suppressAutoHyphens w:val="0"/>
        <w:autoSpaceDN w:val="0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sectPr w:rsidR="0024594B" w:rsidRPr="0070276A" w:rsidSect="0070276A">
      <w:pgSz w:w="16838" w:h="11906" w:orient="landscape"/>
      <w:pgMar w:top="1418" w:right="1276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7A4A" w:rsidRDefault="00B97A4A">
      <w:r>
        <w:separator/>
      </w:r>
    </w:p>
  </w:endnote>
  <w:endnote w:type="continuationSeparator" w:id="0">
    <w:p w:rsidR="00B97A4A" w:rsidRDefault="00B97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7A4A" w:rsidRDefault="00B97A4A">
      <w:r>
        <w:separator/>
      </w:r>
    </w:p>
  </w:footnote>
  <w:footnote w:type="continuationSeparator" w:id="0">
    <w:p w:rsidR="00B97A4A" w:rsidRDefault="00B97A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79B3" w:rsidRPr="0070276A" w:rsidRDefault="009779B3">
    <w:pPr>
      <w:pStyle w:val="af1"/>
      <w:jc w:val="center"/>
      <w:rPr>
        <w:rFonts w:ascii="Times New Roman" w:hAnsi="Times New Roman" w:cs="Times New Roman"/>
      </w:rPr>
    </w:pPr>
    <w:r w:rsidRPr="0070276A">
      <w:rPr>
        <w:rFonts w:ascii="Times New Roman" w:hAnsi="Times New Roman" w:cs="Times New Roman"/>
      </w:rPr>
      <w:fldChar w:fldCharType="begin"/>
    </w:r>
    <w:r w:rsidRPr="0070276A">
      <w:rPr>
        <w:rFonts w:ascii="Times New Roman" w:hAnsi="Times New Roman" w:cs="Times New Roman"/>
      </w:rPr>
      <w:instrText xml:space="preserve"> PAGE </w:instrText>
    </w:r>
    <w:r w:rsidRPr="0070276A">
      <w:rPr>
        <w:rFonts w:ascii="Times New Roman" w:hAnsi="Times New Roman" w:cs="Times New Roman"/>
      </w:rPr>
      <w:fldChar w:fldCharType="separate"/>
    </w:r>
    <w:r w:rsidR="0026326B">
      <w:rPr>
        <w:rFonts w:ascii="Times New Roman" w:hAnsi="Times New Roman" w:cs="Times New Roman"/>
        <w:noProof/>
      </w:rPr>
      <w:t>4</w:t>
    </w:r>
    <w:r w:rsidRPr="0070276A">
      <w:rPr>
        <w:rFonts w:ascii="Times New Roman" w:hAnsi="Times New Roman" w:cs="Times New Roman"/>
        <w:noProof/>
      </w:rPr>
      <w:fldChar w:fldCharType="end"/>
    </w:r>
  </w:p>
  <w:p w:rsidR="009779B3" w:rsidRDefault="009779B3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19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065" w:hanging="70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332" w:hanging="765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539" w:hanging="765"/>
      </w:pPr>
      <w:rPr>
        <w:rFonts w:ascii="Times New Roman" w:hAnsi="Times New Roman" w:cs="Times New Roman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061" w:hanging="1080"/>
      </w:pPr>
      <w:rPr>
        <w:rFonts w:ascii="Times New Roman" w:hAnsi="Times New Roman" w:cs="Times New Roman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268" w:hanging="1080"/>
      </w:pPr>
      <w:rPr>
        <w:rFonts w:ascii="Times New Roman" w:hAnsi="Times New Roman" w:cs="Times New Roman"/>
        <w:sz w:val="28"/>
        <w:szCs w:val="28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835" w:hanging="1440"/>
      </w:pPr>
      <w:rPr>
        <w:rFonts w:ascii="Times New Roman" w:hAnsi="Times New Roman" w:cs="Times New Roman"/>
        <w:sz w:val="28"/>
        <w:szCs w:val="28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042" w:hanging="1440"/>
      </w:pPr>
      <w:rPr>
        <w:rFonts w:ascii="Times New Roman" w:hAnsi="Times New Roman" w:cs="Times New Roman"/>
        <w:sz w:val="28"/>
        <w:szCs w:val="28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609" w:hanging="1800"/>
      </w:pPr>
      <w:rPr>
        <w:rFonts w:ascii="Times New Roman" w:hAnsi="Times New Roman" w:cs="Times New Roman"/>
        <w:sz w:val="28"/>
        <w:szCs w:val="28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176" w:hanging="2160"/>
      </w:pPr>
      <w:rPr>
        <w:rFonts w:ascii="Times New Roman" w:hAnsi="Times New Roman" w:cs="Times New Roman"/>
        <w:sz w:val="28"/>
        <w:szCs w:val="28"/>
      </w:rPr>
    </w:lvl>
  </w:abstractNum>
  <w:abstractNum w:abstractNumId="5">
    <w:nsid w:val="044032DE"/>
    <w:multiLevelType w:val="multilevel"/>
    <w:tmpl w:val="74C0466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6">
    <w:nsid w:val="28BE285D"/>
    <w:multiLevelType w:val="hybridMultilevel"/>
    <w:tmpl w:val="5E649A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2900EC"/>
    <w:multiLevelType w:val="multilevel"/>
    <w:tmpl w:val="1144AB0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8">
    <w:nsid w:val="7A33522D"/>
    <w:multiLevelType w:val="hybridMultilevel"/>
    <w:tmpl w:val="52ACF05A"/>
    <w:lvl w:ilvl="0" w:tplc="B8BC721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8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78F"/>
    <w:rsid w:val="00046791"/>
    <w:rsid w:val="00065095"/>
    <w:rsid w:val="00065DDF"/>
    <w:rsid w:val="00077194"/>
    <w:rsid w:val="0008717E"/>
    <w:rsid w:val="0009784A"/>
    <w:rsid w:val="000D5546"/>
    <w:rsid w:val="000E7D80"/>
    <w:rsid w:val="00103690"/>
    <w:rsid w:val="0010631A"/>
    <w:rsid w:val="00125663"/>
    <w:rsid w:val="00132406"/>
    <w:rsid w:val="0016723D"/>
    <w:rsid w:val="00183900"/>
    <w:rsid w:val="001E0A48"/>
    <w:rsid w:val="001E3861"/>
    <w:rsid w:val="001F2FCD"/>
    <w:rsid w:val="00235EA6"/>
    <w:rsid w:val="00236965"/>
    <w:rsid w:val="0024594B"/>
    <w:rsid w:val="00253484"/>
    <w:rsid w:val="0025788F"/>
    <w:rsid w:val="00261918"/>
    <w:rsid w:val="0026326B"/>
    <w:rsid w:val="002F6CA9"/>
    <w:rsid w:val="003024D2"/>
    <w:rsid w:val="00312D06"/>
    <w:rsid w:val="003140D9"/>
    <w:rsid w:val="00341A01"/>
    <w:rsid w:val="003671D7"/>
    <w:rsid w:val="003E0CC5"/>
    <w:rsid w:val="003E644F"/>
    <w:rsid w:val="00403019"/>
    <w:rsid w:val="0042386B"/>
    <w:rsid w:val="00446943"/>
    <w:rsid w:val="00461EC8"/>
    <w:rsid w:val="004923B8"/>
    <w:rsid w:val="004E0A4D"/>
    <w:rsid w:val="005207B0"/>
    <w:rsid w:val="00532050"/>
    <w:rsid w:val="00533066"/>
    <w:rsid w:val="0053747F"/>
    <w:rsid w:val="0054209D"/>
    <w:rsid w:val="005747E5"/>
    <w:rsid w:val="00580344"/>
    <w:rsid w:val="0058574C"/>
    <w:rsid w:val="005B7058"/>
    <w:rsid w:val="005D05E6"/>
    <w:rsid w:val="005D25FB"/>
    <w:rsid w:val="00600820"/>
    <w:rsid w:val="0061212F"/>
    <w:rsid w:val="00624392"/>
    <w:rsid w:val="0066584C"/>
    <w:rsid w:val="006A4AA9"/>
    <w:rsid w:val="006E169D"/>
    <w:rsid w:val="006F106D"/>
    <w:rsid w:val="0070276A"/>
    <w:rsid w:val="007455D4"/>
    <w:rsid w:val="0075000F"/>
    <w:rsid w:val="00772A6E"/>
    <w:rsid w:val="007B3D0B"/>
    <w:rsid w:val="007C3F71"/>
    <w:rsid w:val="007E2506"/>
    <w:rsid w:val="007E5FE7"/>
    <w:rsid w:val="00837960"/>
    <w:rsid w:val="00863243"/>
    <w:rsid w:val="00874A39"/>
    <w:rsid w:val="00877FFE"/>
    <w:rsid w:val="00890FA2"/>
    <w:rsid w:val="008C3DE7"/>
    <w:rsid w:val="008C61DE"/>
    <w:rsid w:val="008E1747"/>
    <w:rsid w:val="008E4620"/>
    <w:rsid w:val="008F0CCF"/>
    <w:rsid w:val="00926360"/>
    <w:rsid w:val="009779B3"/>
    <w:rsid w:val="00985495"/>
    <w:rsid w:val="009903AF"/>
    <w:rsid w:val="009910F3"/>
    <w:rsid w:val="0099623B"/>
    <w:rsid w:val="00996533"/>
    <w:rsid w:val="00996736"/>
    <w:rsid w:val="00A11172"/>
    <w:rsid w:val="00A91EAB"/>
    <w:rsid w:val="00A92552"/>
    <w:rsid w:val="00AA3DC1"/>
    <w:rsid w:val="00AA484B"/>
    <w:rsid w:val="00AB3522"/>
    <w:rsid w:val="00AD3C7A"/>
    <w:rsid w:val="00B1780D"/>
    <w:rsid w:val="00B2260A"/>
    <w:rsid w:val="00B43A92"/>
    <w:rsid w:val="00B65BC7"/>
    <w:rsid w:val="00B97A4A"/>
    <w:rsid w:val="00C1723D"/>
    <w:rsid w:val="00C62A21"/>
    <w:rsid w:val="00C8078F"/>
    <w:rsid w:val="00C858C6"/>
    <w:rsid w:val="00D01420"/>
    <w:rsid w:val="00D157DE"/>
    <w:rsid w:val="00D264DA"/>
    <w:rsid w:val="00D6391A"/>
    <w:rsid w:val="00D66C16"/>
    <w:rsid w:val="00DE118B"/>
    <w:rsid w:val="00E01453"/>
    <w:rsid w:val="00E05809"/>
    <w:rsid w:val="00E31417"/>
    <w:rsid w:val="00E71042"/>
    <w:rsid w:val="00E772CF"/>
    <w:rsid w:val="00E82C47"/>
    <w:rsid w:val="00E855F1"/>
    <w:rsid w:val="00EA0D4B"/>
    <w:rsid w:val="00EA2E77"/>
    <w:rsid w:val="00ED7A1B"/>
    <w:rsid w:val="00EF5336"/>
    <w:rsid w:val="00F32BCF"/>
    <w:rsid w:val="00F33FF9"/>
    <w:rsid w:val="00F37396"/>
    <w:rsid w:val="00F428B0"/>
    <w:rsid w:val="00F57A25"/>
    <w:rsid w:val="00F93C7A"/>
    <w:rsid w:val="00FC6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D6849C02-3092-4472-B08B-FD82F3587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1A01"/>
    <w:pPr>
      <w:widowControl w:val="0"/>
      <w:suppressAutoHyphens/>
      <w:autoSpaceDE w:val="0"/>
    </w:pPr>
    <w:rPr>
      <w:rFonts w:ascii="Calibri" w:hAnsi="Calibri" w:cs="Calibri"/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341A01"/>
    <w:pPr>
      <w:keepNext/>
      <w:widowControl/>
      <w:numPr>
        <w:numId w:val="1"/>
      </w:numPr>
      <w:autoSpaceDE/>
      <w:jc w:val="center"/>
      <w:outlineLvl w:val="0"/>
    </w:pPr>
    <w:rPr>
      <w:rFonts w:ascii="Times New Roman" w:hAnsi="Times New Roman" w:cs="Times New Roman"/>
      <w:b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341A01"/>
  </w:style>
  <w:style w:type="character" w:customStyle="1" w:styleId="WW8Num1z1">
    <w:name w:val="WW8Num1z1"/>
    <w:rsid w:val="00341A01"/>
  </w:style>
  <w:style w:type="character" w:customStyle="1" w:styleId="WW8Num1z2">
    <w:name w:val="WW8Num1z2"/>
    <w:rsid w:val="00341A01"/>
  </w:style>
  <w:style w:type="character" w:customStyle="1" w:styleId="WW8Num1z3">
    <w:name w:val="WW8Num1z3"/>
    <w:rsid w:val="00341A01"/>
  </w:style>
  <w:style w:type="character" w:customStyle="1" w:styleId="WW8Num1z4">
    <w:name w:val="WW8Num1z4"/>
    <w:rsid w:val="00341A01"/>
  </w:style>
  <w:style w:type="character" w:customStyle="1" w:styleId="WW8Num1z5">
    <w:name w:val="WW8Num1z5"/>
    <w:rsid w:val="00341A01"/>
  </w:style>
  <w:style w:type="character" w:customStyle="1" w:styleId="WW8Num1z6">
    <w:name w:val="WW8Num1z6"/>
    <w:rsid w:val="00341A01"/>
  </w:style>
  <w:style w:type="character" w:customStyle="1" w:styleId="WW8Num1z7">
    <w:name w:val="WW8Num1z7"/>
    <w:rsid w:val="00341A01"/>
  </w:style>
  <w:style w:type="character" w:customStyle="1" w:styleId="WW8Num1z8">
    <w:name w:val="WW8Num1z8"/>
    <w:rsid w:val="00341A01"/>
  </w:style>
  <w:style w:type="character" w:customStyle="1" w:styleId="WW8Num2z0">
    <w:name w:val="WW8Num2z0"/>
    <w:rsid w:val="00341A01"/>
    <w:rPr>
      <w:rFonts w:ascii="Times New Roman" w:hAnsi="Times New Roman" w:cs="Times New Roman"/>
      <w:sz w:val="28"/>
      <w:szCs w:val="28"/>
    </w:rPr>
  </w:style>
  <w:style w:type="character" w:customStyle="1" w:styleId="WW8Num3z0">
    <w:name w:val="WW8Num3z0"/>
    <w:rsid w:val="00341A01"/>
    <w:rPr>
      <w:rFonts w:ascii="Times New Roman" w:hAnsi="Times New Roman" w:cs="Times New Roman"/>
      <w:sz w:val="28"/>
      <w:szCs w:val="28"/>
    </w:rPr>
  </w:style>
  <w:style w:type="character" w:customStyle="1" w:styleId="WW8Num4z0">
    <w:name w:val="WW8Num4z0"/>
    <w:rsid w:val="00341A01"/>
  </w:style>
  <w:style w:type="character" w:customStyle="1" w:styleId="WW8Num4z1">
    <w:name w:val="WW8Num4z1"/>
    <w:rsid w:val="00341A01"/>
    <w:rPr>
      <w:rFonts w:ascii="Times New Roman" w:hAnsi="Times New Roman" w:cs="Times New Roman"/>
      <w:sz w:val="28"/>
      <w:szCs w:val="28"/>
    </w:rPr>
  </w:style>
  <w:style w:type="character" w:customStyle="1" w:styleId="WW8Num4z2">
    <w:name w:val="WW8Num4z2"/>
    <w:rsid w:val="00341A01"/>
  </w:style>
  <w:style w:type="character" w:customStyle="1" w:styleId="WW8Num4z3">
    <w:name w:val="WW8Num4z3"/>
    <w:rsid w:val="00341A01"/>
  </w:style>
  <w:style w:type="character" w:customStyle="1" w:styleId="WW8Num4z4">
    <w:name w:val="WW8Num4z4"/>
    <w:rsid w:val="00341A01"/>
  </w:style>
  <w:style w:type="character" w:customStyle="1" w:styleId="WW8Num4z5">
    <w:name w:val="WW8Num4z5"/>
    <w:rsid w:val="00341A01"/>
  </w:style>
  <w:style w:type="character" w:customStyle="1" w:styleId="WW8Num4z6">
    <w:name w:val="WW8Num4z6"/>
    <w:rsid w:val="00341A01"/>
  </w:style>
  <w:style w:type="character" w:customStyle="1" w:styleId="WW8Num4z7">
    <w:name w:val="WW8Num4z7"/>
    <w:rsid w:val="00341A01"/>
  </w:style>
  <w:style w:type="character" w:customStyle="1" w:styleId="WW8Num4z8">
    <w:name w:val="WW8Num4z8"/>
    <w:rsid w:val="00341A01"/>
  </w:style>
  <w:style w:type="character" w:customStyle="1" w:styleId="WW8Num5z0">
    <w:name w:val="WW8Num5z0"/>
    <w:rsid w:val="00341A01"/>
    <w:rPr>
      <w:rFonts w:ascii="Times New Roman" w:hAnsi="Times New Roman" w:cs="Times New Roman"/>
      <w:sz w:val="28"/>
      <w:szCs w:val="28"/>
    </w:rPr>
  </w:style>
  <w:style w:type="character" w:customStyle="1" w:styleId="5">
    <w:name w:val="Основной шрифт абзаца5"/>
    <w:rsid w:val="00341A01"/>
  </w:style>
  <w:style w:type="character" w:customStyle="1" w:styleId="WW8Num5z1">
    <w:name w:val="WW8Num5z1"/>
    <w:rsid w:val="00341A01"/>
  </w:style>
  <w:style w:type="character" w:customStyle="1" w:styleId="WW8Num5z2">
    <w:name w:val="WW8Num5z2"/>
    <w:rsid w:val="00341A01"/>
  </w:style>
  <w:style w:type="character" w:customStyle="1" w:styleId="WW8Num5z3">
    <w:name w:val="WW8Num5z3"/>
    <w:rsid w:val="00341A01"/>
  </w:style>
  <w:style w:type="character" w:customStyle="1" w:styleId="WW8Num5z4">
    <w:name w:val="WW8Num5z4"/>
    <w:rsid w:val="00341A01"/>
  </w:style>
  <w:style w:type="character" w:customStyle="1" w:styleId="WW8Num5z5">
    <w:name w:val="WW8Num5z5"/>
    <w:rsid w:val="00341A01"/>
  </w:style>
  <w:style w:type="character" w:customStyle="1" w:styleId="WW8Num5z6">
    <w:name w:val="WW8Num5z6"/>
    <w:rsid w:val="00341A01"/>
  </w:style>
  <w:style w:type="character" w:customStyle="1" w:styleId="WW8Num5z7">
    <w:name w:val="WW8Num5z7"/>
    <w:rsid w:val="00341A01"/>
  </w:style>
  <w:style w:type="character" w:customStyle="1" w:styleId="WW8Num5z8">
    <w:name w:val="WW8Num5z8"/>
    <w:rsid w:val="00341A01"/>
  </w:style>
  <w:style w:type="character" w:customStyle="1" w:styleId="WW8Num6z0">
    <w:name w:val="WW8Num6z0"/>
    <w:rsid w:val="00341A01"/>
    <w:rPr>
      <w:rFonts w:ascii="Times New Roman" w:hAnsi="Times New Roman" w:cs="Times New Roman"/>
      <w:sz w:val="28"/>
      <w:szCs w:val="28"/>
    </w:rPr>
  </w:style>
  <w:style w:type="character" w:customStyle="1" w:styleId="WW8Num7z0">
    <w:name w:val="WW8Num7z0"/>
    <w:rsid w:val="00341A01"/>
  </w:style>
  <w:style w:type="character" w:customStyle="1" w:styleId="WW8Num7z1">
    <w:name w:val="WW8Num7z1"/>
    <w:rsid w:val="00341A01"/>
  </w:style>
  <w:style w:type="character" w:customStyle="1" w:styleId="WW8Num7z2">
    <w:name w:val="WW8Num7z2"/>
    <w:rsid w:val="00341A01"/>
  </w:style>
  <w:style w:type="character" w:customStyle="1" w:styleId="WW8Num7z3">
    <w:name w:val="WW8Num7z3"/>
    <w:rsid w:val="00341A01"/>
  </w:style>
  <w:style w:type="character" w:customStyle="1" w:styleId="WW8Num7z4">
    <w:name w:val="WW8Num7z4"/>
    <w:rsid w:val="00341A01"/>
  </w:style>
  <w:style w:type="character" w:customStyle="1" w:styleId="WW8Num7z5">
    <w:name w:val="WW8Num7z5"/>
    <w:rsid w:val="00341A01"/>
  </w:style>
  <w:style w:type="character" w:customStyle="1" w:styleId="WW8Num7z6">
    <w:name w:val="WW8Num7z6"/>
    <w:rsid w:val="00341A01"/>
  </w:style>
  <w:style w:type="character" w:customStyle="1" w:styleId="WW8Num7z7">
    <w:name w:val="WW8Num7z7"/>
    <w:rsid w:val="00341A01"/>
  </w:style>
  <w:style w:type="character" w:customStyle="1" w:styleId="WW8Num7z8">
    <w:name w:val="WW8Num7z8"/>
    <w:rsid w:val="00341A01"/>
  </w:style>
  <w:style w:type="character" w:customStyle="1" w:styleId="4">
    <w:name w:val="Основной шрифт абзаца4"/>
    <w:rsid w:val="00341A01"/>
  </w:style>
  <w:style w:type="character" w:customStyle="1" w:styleId="3">
    <w:name w:val="Основной шрифт абзаца3"/>
    <w:rsid w:val="00341A01"/>
  </w:style>
  <w:style w:type="character" w:customStyle="1" w:styleId="WW8Num2z1">
    <w:name w:val="WW8Num2z1"/>
    <w:rsid w:val="00341A01"/>
  </w:style>
  <w:style w:type="character" w:customStyle="1" w:styleId="WW8Num2z2">
    <w:name w:val="WW8Num2z2"/>
    <w:rsid w:val="00341A01"/>
  </w:style>
  <w:style w:type="character" w:customStyle="1" w:styleId="WW8Num2z3">
    <w:name w:val="WW8Num2z3"/>
    <w:rsid w:val="00341A01"/>
  </w:style>
  <w:style w:type="character" w:customStyle="1" w:styleId="WW8Num2z4">
    <w:name w:val="WW8Num2z4"/>
    <w:rsid w:val="00341A01"/>
  </w:style>
  <w:style w:type="character" w:customStyle="1" w:styleId="WW8Num2z5">
    <w:name w:val="WW8Num2z5"/>
    <w:rsid w:val="00341A01"/>
  </w:style>
  <w:style w:type="character" w:customStyle="1" w:styleId="WW8Num2z6">
    <w:name w:val="WW8Num2z6"/>
    <w:rsid w:val="00341A01"/>
  </w:style>
  <w:style w:type="character" w:customStyle="1" w:styleId="WW8Num2z7">
    <w:name w:val="WW8Num2z7"/>
    <w:rsid w:val="00341A01"/>
  </w:style>
  <w:style w:type="character" w:customStyle="1" w:styleId="WW8Num2z8">
    <w:name w:val="WW8Num2z8"/>
    <w:rsid w:val="00341A01"/>
  </w:style>
  <w:style w:type="character" w:customStyle="1" w:styleId="WW8Num8z0">
    <w:name w:val="WW8Num8z0"/>
    <w:rsid w:val="00341A01"/>
    <w:rPr>
      <w:rFonts w:ascii="Symbol" w:hAnsi="Symbol" w:cs="Symbol"/>
    </w:rPr>
  </w:style>
  <w:style w:type="character" w:customStyle="1" w:styleId="WW8Num9z0">
    <w:name w:val="WW8Num9z0"/>
    <w:rsid w:val="00341A01"/>
    <w:rPr>
      <w:rFonts w:ascii="Symbol" w:hAnsi="Symbol" w:cs="Symbol"/>
    </w:rPr>
  </w:style>
  <w:style w:type="character" w:customStyle="1" w:styleId="WW8Num9z1">
    <w:name w:val="WW8Num9z1"/>
    <w:rsid w:val="00341A01"/>
    <w:rPr>
      <w:rFonts w:ascii="Courier New" w:hAnsi="Courier New" w:cs="Courier New"/>
    </w:rPr>
  </w:style>
  <w:style w:type="character" w:customStyle="1" w:styleId="WW8Num9z2">
    <w:name w:val="WW8Num9z2"/>
    <w:rsid w:val="00341A01"/>
    <w:rPr>
      <w:rFonts w:ascii="Wingdings" w:hAnsi="Wingdings" w:cs="Wingdings"/>
    </w:rPr>
  </w:style>
  <w:style w:type="character" w:customStyle="1" w:styleId="WW8Num9z3">
    <w:name w:val="WW8Num9z3"/>
    <w:rsid w:val="00341A01"/>
    <w:rPr>
      <w:rFonts w:ascii="Symbol" w:hAnsi="Symbol" w:cs="Symbol"/>
    </w:rPr>
  </w:style>
  <w:style w:type="character" w:customStyle="1" w:styleId="WW8Num10z0">
    <w:name w:val="WW8Num10z0"/>
    <w:rsid w:val="00341A01"/>
  </w:style>
  <w:style w:type="character" w:customStyle="1" w:styleId="WW8Num11z0">
    <w:name w:val="WW8Num11z0"/>
    <w:rsid w:val="00341A01"/>
    <w:rPr>
      <w:rFonts w:ascii="Symbol" w:hAnsi="Symbol" w:cs="Symbol"/>
    </w:rPr>
  </w:style>
  <w:style w:type="character" w:customStyle="1" w:styleId="WW8Num11z1">
    <w:name w:val="WW8Num11z1"/>
    <w:rsid w:val="00341A01"/>
    <w:rPr>
      <w:rFonts w:ascii="Courier New" w:hAnsi="Courier New" w:cs="Courier New"/>
    </w:rPr>
  </w:style>
  <w:style w:type="character" w:customStyle="1" w:styleId="WW8Num11z2">
    <w:name w:val="WW8Num11z2"/>
    <w:rsid w:val="00341A01"/>
    <w:rPr>
      <w:rFonts w:ascii="Wingdings" w:hAnsi="Wingdings" w:cs="Wingdings"/>
    </w:rPr>
  </w:style>
  <w:style w:type="character" w:customStyle="1" w:styleId="WW8Num12z0">
    <w:name w:val="WW8Num12z0"/>
    <w:rsid w:val="00341A01"/>
    <w:rPr>
      <w:rFonts w:ascii="Symbol" w:hAnsi="Symbol" w:cs="Symbol"/>
    </w:rPr>
  </w:style>
  <w:style w:type="character" w:customStyle="1" w:styleId="WW8Num12z1">
    <w:name w:val="WW8Num12z1"/>
    <w:rsid w:val="00341A01"/>
    <w:rPr>
      <w:rFonts w:ascii="Courier New" w:hAnsi="Courier New" w:cs="Courier New"/>
    </w:rPr>
  </w:style>
  <w:style w:type="character" w:customStyle="1" w:styleId="WW8Num12z2">
    <w:name w:val="WW8Num12z2"/>
    <w:rsid w:val="00341A01"/>
    <w:rPr>
      <w:rFonts w:ascii="Wingdings" w:hAnsi="Wingdings" w:cs="Wingdings"/>
    </w:rPr>
  </w:style>
  <w:style w:type="character" w:customStyle="1" w:styleId="WW8Num12z3">
    <w:name w:val="WW8Num12z3"/>
    <w:rsid w:val="00341A01"/>
    <w:rPr>
      <w:rFonts w:ascii="Symbol" w:hAnsi="Symbol" w:cs="Symbol"/>
    </w:rPr>
  </w:style>
  <w:style w:type="character" w:customStyle="1" w:styleId="WW8Num13z0">
    <w:name w:val="WW8Num13z0"/>
    <w:rsid w:val="00341A01"/>
    <w:rPr>
      <w:rFonts w:ascii="Symbol" w:hAnsi="Symbol" w:cs="Symbol"/>
    </w:rPr>
  </w:style>
  <w:style w:type="character" w:customStyle="1" w:styleId="WW8Num13z1">
    <w:name w:val="WW8Num13z1"/>
    <w:rsid w:val="00341A01"/>
    <w:rPr>
      <w:rFonts w:ascii="Courier New" w:hAnsi="Courier New" w:cs="Courier New"/>
    </w:rPr>
  </w:style>
  <w:style w:type="character" w:customStyle="1" w:styleId="WW8Num13z2">
    <w:name w:val="WW8Num13z2"/>
    <w:rsid w:val="00341A01"/>
    <w:rPr>
      <w:rFonts w:ascii="Wingdings" w:hAnsi="Wingdings" w:cs="Wingdings"/>
    </w:rPr>
  </w:style>
  <w:style w:type="character" w:customStyle="1" w:styleId="WW8Num13z3">
    <w:name w:val="WW8Num13z3"/>
    <w:rsid w:val="00341A01"/>
    <w:rPr>
      <w:rFonts w:ascii="Symbol" w:hAnsi="Symbol" w:cs="Symbol"/>
    </w:rPr>
  </w:style>
  <w:style w:type="character" w:customStyle="1" w:styleId="WW8Num14z0">
    <w:name w:val="WW8Num14z0"/>
    <w:rsid w:val="00341A01"/>
  </w:style>
  <w:style w:type="character" w:customStyle="1" w:styleId="WW8Num14z1">
    <w:name w:val="WW8Num14z1"/>
    <w:rsid w:val="00341A01"/>
  </w:style>
  <w:style w:type="character" w:customStyle="1" w:styleId="WW8Num14z2">
    <w:name w:val="WW8Num14z2"/>
    <w:rsid w:val="00341A01"/>
  </w:style>
  <w:style w:type="character" w:customStyle="1" w:styleId="WW8Num14z3">
    <w:name w:val="WW8Num14z3"/>
    <w:rsid w:val="00341A01"/>
  </w:style>
  <w:style w:type="character" w:customStyle="1" w:styleId="WW8Num14z4">
    <w:name w:val="WW8Num14z4"/>
    <w:rsid w:val="00341A01"/>
  </w:style>
  <w:style w:type="character" w:customStyle="1" w:styleId="WW8Num14z5">
    <w:name w:val="WW8Num14z5"/>
    <w:rsid w:val="00341A01"/>
  </w:style>
  <w:style w:type="character" w:customStyle="1" w:styleId="WW8Num14z6">
    <w:name w:val="WW8Num14z6"/>
    <w:rsid w:val="00341A01"/>
  </w:style>
  <w:style w:type="character" w:customStyle="1" w:styleId="WW8Num14z7">
    <w:name w:val="WW8Num14z7"/>
    <w:rsid w:val="00341A01"/>
  </w:style>
  <w:style w:type="character" w:customStyle="1" w:styleId="WW8Num14z8">
    <w:name w:val="WW8Num14z8"/>
    <w:rsid w:val="00341A01"/>
  </w:style>
  <w:style w:type="character" w:customStyle="1" w:styleId="WW8Num15z0">
    <w:name w:val="WW8Num15z0"/>
    <w:rsid w:val="00341A01"/>
  </w:style>
  <w:style w:type="character" w:customStyle="1" w:styleId="WW8Num15z1">
    <w:name w:val="WW8Num15z1"/>
    <w:rsid w:val="00341A01"/>
  </w:style>
  <w:style w:type="character" w:customStyle="1" w:styleId="WW8Num15z2">
    <w:name w:val="WW8Num15z2"/>
    <w:rsid w:val="00341A01"/>
  </w:style>
  <w:style w:type="character" w:customStyle="1" w:styleId="WW8Num15z3">
    <w:name w:val="WW8Num15z3"/>
    <w:rsid w:val="00341A01"/>
  </w:style>
  <w:style w:type="character" w:customStyle="1" w:styleId="WW8Num15z4">
    <w:name w:val="WW8Num15z4"/>
    <w:rsid w:val="00341A01"/>
  </w:style>
  <w:style w:type="character" w:customStyle="1" w:styleId="WW8Num15z5">
    <w:name w:val="WW8Num15z5"/>
    <w:rsid w:val="00341A01"/>
  </w:style>
  <w:style w:type="character" w:customStyle="1" w:styleId="WW8Num15z6">
    <w:name w:val="WW8Num15z6"/>
    <w:rsid w:val="00341A01"/>
  </w:style>
  <w:style w:type="character" w:customStyle="1" w:styleId="WW8Num15z7">
    <w:name w:val="WW8Num15z7"/>
    <w:rsid w:val="00341A01"/>
  </w:style>
  <w:style w:type="character" w:customStyle="1" w:styleId="WW8Num15z8">
    <w:name w:val="WW8Num15z8"/>
    <w:rsid w:val="00341A01"/>
  </w:style>
  <w:style w:type="character" w:customStyle="1" w:styleId="WW8Num16z0">
    <w:name w:val="WW8Num16z0"/>
    <w:rsid w:val="00341A01"/>
  </w:style>
  <w:style w:type="character" w:customStyle="1" w:styleId="WW8Num16z1">
    <w:name w:val="WW8Num16z1"/>
    <w:rsid w:val="00341A01"/>
  </w:style>
  <w:style w:type="character" w:customStyle="1" w:styleId="WW8Num16z2">
    <w:name w:val="WW8Num16z2"/>
    <w:rsid w:val="00341A01"/>
  </w:style>
  <w:style w:type="character" w:customStyle="1" w:styleId="WW8Num16z3">
    <w:name w:val="WW8Num16z3"/>
    <w:rsid w:val="00341A01"/>
  </w:style>
  <w:style w:type="character" w:customStyle="1" w:styleId="WW8Num16z4">
    <w:name w:val="WW8Num16z4"/>
    <w:rsid w:val="00341A01"/>
  </w:style>
  <w:style w:type="character" w:customStyle="1" w:styleId="WW8Num16z5">
    <w:name w:val="WW8Num16z5"/>
    <w:rsid w:val="00341A01"/>
  </w:style>
  <w:style w:type="character" w:customStyle="1" w:styleId="WW8Num16z6">
    <w:name w:val="WW8Num16z6"/>
    <w:rsid w:val="00341A01"/>
  </w:style>
  <w:style w:type="character" w:customStyle="1" w:styleId="WW8Num16z7">
    <w:name w:val="WW8Num16z7"/>
    <w:rsid w:val="00341A01"/>
  </w:style>
  <w:style w:type="character" w:customStyle="1" w:styleId="WW8Num16z8">
    <w:name w:val="WW8Num16z8"/>
    <w:rsid w:val="00341A01"/>
  </w:style>
  <w:style w:type="character" w:customStyle="1" w:styleId="WW8Num17z0">
    <w:name w:val="WW8Num17z0"/>
    <w:rsid w:val="00341A01"/>
  </w:style>
  <w:style w:type="character" w:customStyle="1" w:styleId="WW8Num18z0">
    <w:name w:val="WW8Num18z0"/>
    <w:rsid w:val="00341A01"/>
  </w:style>
  <w:style w:type="character" w:customStyle="1" w:styleId="WW8Num19z0">
    <w:name w:val="WW8Num19z0"/>
    <w:rsid w:val="00341A01"/>
  </w:style>
  <w:style w:type="character" w:customStyle="1" w:styleId="WW8Num19z1">
    <w:name w:val="WW8Num19z1"/>
    <w:rsid w:val="00341A01"/>
  </w:style>
  <w:style w:type="character" w:customStyle="1" w:styleId="WW8Num19z2">
    <w:name w:val="WW8Num19z2"/>
    <w:rsid w:val="00341A01"/>
  </w:style>
  <w:style w:type="character" w:customStyle="1" w:styleId="WW8Num19z3">
    <w:name w:val="WW8Num19z3"/>
    <w:rsid w:val="00341A01"/>
  </w:style>
  <w:style w:type="character" w:customStyle="1" w:styleId="WW8Num19z4">
    <w:name w:val="WW8Num19z4"/>
    <w:rsid w:val="00341A01"/>
  </w:style>
  <w:style w:type="character" w:customStyle="1" w:styleId="WW8Num19z5">
    <w:name w:val="WW8Num19z5"/>
    <w:rsid w:val="00341A01"/>
  </w:style>
  <w:style w:type="character" w:customStyle="1" w:styleId="WW8Num19z6">
    <w:name w:val="WW8Num19z6"/>
    <w:rsid w:val="00341A01"/>
  </w:style>
  <w:style w:type="character" w:customStyle="1" w:styleId="WW8Num19z7">
    <w:name w:val="WW8Num19z7"/>
    <w:rsid w:val="00341A01"/>
  </w:style>
  <w:style w:type="character" w:customStyle="1" w:styleId="WW8Num19z8">
    <w:name w:val="WW8Num19z8"/>
    <w:rsid w:val="00341A01"/>
  </w:style>
  <w:style w:type="character" w:customStyle="1" w:styleId="WW8Num20z0">
    <w:name w:val="WW8Num20z0"/>
    <w:rsid w:val="00341A01"/>
  </w:style>
  <w:style w:type="character" w:customStyle="1" w:styleId="WW8Num21z0">
    <w:name w:val="WW8Num21z0"/>
    <w:rsid w:val="00341A01"/>
  </w:style>
  <w:style w:type="character" w:customStyle="1" w:styleId="WW8Num21z1">
    <w:name w:val="WW8Num21z1"/>
    <w:rsid w:val="00341A01"/>
  </w:style>
  <w:style w:type="character" w:customStyle="1" w:styleId="WW8Num21z2">
    <w:name w:val="WW8Num21z2"/>
    <w:rsid w:val="00341A01"/>
  </w:style>
  <w:style w:type="character" w:customStyle="1" w:styleId="WW8Num21z3">
    <w:name w:val="WW8Num21z3"/>
    <w:rsid w:val="00341A01"/>
  </w:style>
  <w:style w:type="character" w:customStyle="1" w:styleId="WW8Num21z4">
    <w:name w:val="WW8Num21z4"/>
    <w:rsid w:val="00341A01"/>
  </w:style>
  <w:style w:type="character" w:customStyle="1" w:styleId="WW8Num21z5">
    <w:name w:val="WW8Num21z5"/>
    <w:rsid w:val="00341A01"/>
  </w:style>
  <w:style w:type="character" w:customStyle="1" w:styleId="WW8Num21z6">
    <w:name w:val="WW8Num21z6"/>
    <w:rsid w:val="00341A01"/>
  </w:style>
  <w:style w:type="character" w:customStyle="1" w:styleId="WW8Num21z7">
    <w:name w:val="WW8Num21z7"/>
    <w:rsid w:val="00341A01"/>
  </w:style>
  <w:style w:type="character" w:customStyle="1" w:styleId="WW8Num21z8">
    <w:name w:val="WW8Num21z8"/>
    <w:rsid w:val="00341A01"/>
  </w:style>
  <w:style w:type="character" w:customStyle="1" w:styleId="WW8Num22z0">
    <w:name w:val="WW8Num22z0"/>
    <w:rsid w:val="00341A01"/>
    <w:rPr>
      <w:rFonts w:ascii="Symbol" w:hAnsi="Symbol" w:cs="Symbol"/>
    </w:rPr>
  </w:style>
  <w:style w:type="character" w:customStyle="1" w:styleId="WW8Num22z1">
    <w:name w:val="WW8Num22z1"/>
    <w:rsid w:val="00341A01"/>
    <w:rPr>
      <w:rFonts w:ascii="Courier New" w:hAnsi="Courier New" w:cs="Courier New"/>
    </w:rPr>
  </w:style>
  <w:style w:type="character" w:customStyle="1" w:styleId="WW8Num22z2">
    <w:name w:val="WW8Num22z2"/>
    <w:rsid w:val="00341A01"/>
    <w:rPr>
      <w:rFonts w:ascii="Wingdings" w:hAnsi="Wingdings" w:cs="Wingdings"/>
    </w:rPr>
  </w:style>
  <w:style w:type="character" w:customStyle="1" w:styleId="WW8Num22z3">
    <w:name w:val="WW8Num22z3"/>
    <w:rsid w:val="00341A01"/>
    <w:rPr>
      <w:rFonts w:ascii="Symbol" w:hAnsi="Symbol" w:cs="Symbol"/>
    </w:rPr>
  </w:style>
  <w:style w:type="character" w:customStyle="1" w:styleId="WW8Num23z0">
    <w:name w:val="WW8Num23z0"/>
    <w:rsid w:val="00341A01"/>
    <w:rPr>
      <w:rFonts w:ascii="Times New Roman" w:hAnsi="Times New Roman" w:cs="Times New Roman"/>
      <w:sz w:val="28"/>
      <w:szCs w:val="28"/>
    </w:rPr>
  </w:style>
  <w:style w:type="character" w:customStyle="1" w:styleId="WW8Num24z0">
    <w:name w:val="WW8Num24z0"/>
    <w:rsid w:val="00341A01"/>
    <w:rPr>
      <w:rFonts w:ascii="Symbol" w:eastAsia="Times New Roman" w:hAnsi="Symbol" w:cs="Times New Roman"/>
    </w:rPr>
  </w:style>
  <w:style w:type="character" w:customStyle="1" w:styleId="WW8Num24z1">
    <w:name w:val="WW8Num24z1"/>
    <w:rsid w:val="00341A01"/>
    <w:rPr>
      <w:rFonts w:ascii="Courier New" w:hAnsi="Courier New" w:cs="Courier New"/>
    </w:rPr>
  </w:style>
  <w:style w:type="character" w:customStyle="1" w:styleId="WW8Num24z2">
    <w:name w:val="WW8Num24z2"/>
    <w:rsid w:val="00341A01"/>
    <w:rPr>
      <w:rFonts w:ascii="Wingdings" w:hAnsi="Wingdings" w:cs="Wingdings"/>
    </w:rPr>
  </w:style>
  <w:style w:type="character" w:customStyle="1" w:styleId="WW8Num24z3">
    <w:name w:val="WW8Num24z3"/>
    <w:rsid w:val="00341A01"/>
    <w:rPr>
      <w:rFonts w:ascii="Symbol" w:hAnsi="Symbol" w:cs="Symbol"/>
    </w:rPr>
  </w:style>
  <w:style w:type="character" w:customStyle="1" w:styleId="WW8Num25z0">
    <w:name w:val="WW8Num25z0"/>
    <w:rsid w:val="00341A01"/>
  </w:style>
  <w:style w:type="character" w:customStyle="1" w:styleId="WW8Num25z1">
    <w:name w:val="WW8Num25z1"/>
    <w:rsid w:val="00341A01"/>
  </w:style>
  <w:style w:type="character" w:customStyle="1" w:styleId="WW8Num25z2">
    <w:name w:val="WW8Num25z2"/>
    <w:rsid w:val="00341A01"/>
  </w:style>
  <w:style w:type="character" w:customStyle="1" w:styleId="WW8Num25z3">
    <w:name w:val="WW8Num25z3"/>
    <w:rsid w:val="00341A01"/>
  </w:style>
  <w:style w:type="character" w:customStyle="1" w:styleId="WW8Num25z4">
    <w:name w:val="WW8Num25z4"/>
    <w:rsid w:val="00341A01"/>
  </w:style>
  <w:style w:type="character" w:customStyle="1" w:styleId="WW8Num25z5">
    <w:name w:val="WW8Num25z5"/>
    <w:rsid w:val="00341A01"/>
  </w:style>
  <w:style w:type="character" w:customStyle="1" w:styleId="WW8Num25z6">
    <w:name w:val="WW8Num25z6"/>
    <w:rsid w:val="00341A01"/>
  </w:style>
  <w:style w:type="character" w:customStyle="1" w:styleId="WW8Num25z7">
    <w:name w:val="WW8Num25z7"/>
    <w:rsid w:val="00341A01"/>
  </w:style>
  <w:style w:type="character" w:customStyle="1" w:styleId="WW8Num25z8">
    <w:name w:val="WW8Num25z8"/>
    <w:rsid w:val="00341A01"/>
  </w:style>
  <w:style w:type="character" w:customStyle="1" w:styleId="WW8Num26z0">
    <w:name w:val="WW8Num26z0"/>
    <w:rsid w:val="00341A01"/>
  </w:style>
  <w:style w:type="character" w:customStyle="1" w:styleId="WW8Num27z0">
    <w:name w:val="WW8Num27z0"/>
    <w:rsid w:val="00341A01"/>
  </w:style>
  <w:style w:type="character" w:customStyle="1" w:styleId="WW8Num27z1">
    <w:name w:val="WW8Num27z1"/>
    <w:rsid w:val="00341A01"/>
  </w:style>
  <w:style w:type="character" w:customStyle="1" w:styleId="WW8Num27z2">
    <w:name w:val="WW8Num27z2"/>
    <w:rsid w:val="00341A01"/>
  </w:style>
  <w:style w:type="character" w:customStyle="1" w:styleId="WW8Num27z3">
    <w:name w:val="WW8Num27z3"/>
    <w:rsid w:val="00341A01"/>
  </w:style>
  <w:style w:type="character" w:customStyle="1" w:styleId="WW8Num27z4">
    <w:name w:val="WW8Num27z4"/>
    <w:rsid w:val="00341A01"/>
  </w:style>
  <w:style w:type="character" w:customStyle="1" w:styleId="WW8Num27z5">
    <w:name w:val="WW8Num27z5"/>
    <w:rsid w:val="00341A01"/>
  </w:style>
  <w:style w:type="character" w:customStyle="1" w:styleId="WW8Num27z6">
    <w:name w:val="WW8Num27z6"/>
    <w:rsid w:val="00341A01"/>
  </w:style>
  <w:style w:type="character" w:customStyle="1" w:styleId="WW8Num27z7">
    <w:name w:val="WW8Num27z7"/>
    <w:rsid w:val="00341A01"/>
  </w:style>
  <w:style w:type="character" w:customStyle="1" w:styleId="WW8Num27z8">
    <w:name w:val="WW8Num27z8"/>
    <w:rsid w:val="00341A01"/>
  </w:style>
  <w:style w:type="character" w:customStyle="1" w:styleId="WW8Num28z0">
    <w:name w:val="WW8Num28z0"/>
    <w:rsid w:val="00341A01"/>
    <w:rPr>
      <w:rFonts w:ascii="Times New Roman" w:hAnsi="Times New Roman" w:cs="Times New Roman"/>
      <w:sz w:val="28"/>
      <w:szCs w:val="28"/>
    </w:rPr>
  </w:style>
  <w:style w:type="character" w:customStyle="1" w:styleId="WW8Num29z0">
    <w:name w:val="WW8Num29z0"/>
    <w:rsid w:val="00341A01"/>
  </w:style>
  <w:style w:type="character" w:customStyle="1" w:styleId="WW8Num30z0">
    <w:name w:val="WW8Num30z0"/>
    <w:rsid w:val="00341A01"/>
  </w:style>
  <w:style w:type="character" w:customStyle="1" w:styleId="WW8Num31z0">
    <w:name w:val="WW8Num31z0"/>
    <w:rsid w:val="00341A01"/>
  </w:style>
  <w:style w:type="character" w:customStyle="1" w:styleId="WW8Num31z1">
    <w:name w:val="WW8Num31z1"/>
    <w:rsid w:val="00341A01"/>
  </w:style>
  <w:style w:type="character" w:customStyle="1" w:styleId="WW8Num31z2">
    <w:name w:val="WW8Num31z2"/>
    <w:rsid w:val="00341A01"/>
  </w:style>
  <w:style w:type="character" w:customStyle="1" w:styleId="WW8Num31z3">
    <w:name w:val="WW8Num31z3"/>
    <w:rsid w:val="00341A01"/>
  </w:style>
  <w:style w:type="character" w:customStyle="1" w:styleId="WW8Num31z4">
    <w:name w:val="WW8Num31z4"/>
    <w:rsid w:val="00341A01"/>
  </w:style>
  <w:style w:type="character" w:customStyle="1" w:styleId="WW8Num31z5">
    <w:name w:val="WW8Num31z5"/>
    <w:rsid w:val="00341A01"/>
  </w:style>
  <w:style w:type="character" w:customStyle="1" w:styleId="WW8Num31z6">
    <w:name w:val="WW8Num31z6"/>
    <w:rsid w:val="00341A01"/>
  </w:style>
  <w:style w:type="character" w:customStyle="1" w:styleId="WW8Num31z7">
    <w:name w:val="WW8Num31z7"/>
    <w:rsid w:val="00341A01"/>
  </w:style>
  <w:style w:type="character" w:customStyle="1" w:styleId="WW8Num31z8">
    <w:name w:val="WW8Num31z8"/>
    <w:rsid w:val="00341A01"/>
  </w:style>
  <w:style w:type="character" w:customStyle="1" w:styleId="WW8Num32z0">
    <w:name w:val="WW8Num32z0"/>
    <w:rsid w:val="00341A01"/>
  </w:style>
  <w:style w:type="character" w:customStyle="1" w:styleId="WW8Num32z1">
    <w:name w:val="WW8Num32z1"/>
    <w:rsid w:val="00341A01"/>
  </w:style>
  <w:style w:type="character" w:customStyle="1" w:styleId="WW8NumSt2z0">
    <w:name w:val="WW8NumSt2z0"/>
    <w:rsid w:val="00341A01"/>
    <w:rPr>
      <w:rFonts w:ascii="Calibri" w:hAnsi="Calibri" w:cs="Calibri"/>
    </w:rPr>
  </w:style>
  <w:style w:type="character" w:customStyle="1" w:styleId="WW8NumSt3z0">
    <w:name w:val="WW8NumSt3z0"/>
    <w:rsid w:val="00341A01"/>
    <w:rPr>
      <w:rFonts w:ascii="Calibri" w:hAnsi="Calibri" w:cs="Calibri"/>
    </w:rPr>
  </w:style>
  <w:style w:type="character" w:customStyle="1" w:styleId="WW8NumSt4z0">
    <w:name w:val="WW8NumSt4z0"/>
    <w:rsid w:val="00341A01"/>
    <w:rPr>
      <w:rFonts w:ascii="Calibri" w:hAnsi="Calibri" w:cs="Calibri"/>
    </w:rPr>
  </w:style>
  <w:style w:type="character" w:customStyle="1" w:styleId="2">
    <w:name w:val="Основной шрифт абзаца2"/>
    <w:rsid w:val="00341A01"/>
  </w:style>
  <w:style w:type="character" w:customStyle="1" w:styleId="10">
    <w:name w:val="Заголовок 1 Знак"/>
    <w:rsid w:val="00341A01"/>
    <w:rPr>
      <w:rFonts w:ascii="Times New Roman" w:eastAsia="Times New Roman" w:hAnsi="Times New Roman" w:cs="Times New Roman"/>
      <w:b/>
      <w:sz w:val="28"/>
      <w:szCs w:val="24"/>
      <w:lang w:val="en-US"/>
    </w:rPr>
  </w:style>
  <w:style w:type="character" w:customStyle="1" w:styleId="FontStyle36">
    <w:name w:val="Font Style36"/>
    <w:rsid w:val="00341A01"/>
    <w:rPr>
      <w:rFonts w:ascii="Calibri" w:hAnsi="Calibri" w:cs="Calibri"/>
      <w:b/>
      <w:bCs/>
      <w:sz w:val="20"/>
      <w:szCs w:val="20"/>
    </w:rPr>
  </w:style>
  <w:style w:type="character" w:customStyle="1" w:styleId="FontStyle39">
    <w:name w:val="Font Style39"/>
    <w:rsid w:val="00341A01"/>
    <w:rPr>
      <w:rFonts w:ascii="Calibri" w:hAnsi="Calibri" w:cs="Calibri"/>
      <w:sz w:val="20"/>
      <w:szCs w:val="20"/>
    </w:rPr>
  </w:style>
  <w:style w:type="character" w:customStyle="1" w:styleId="FontStyle11">
    <w:name w:val="Font Style11"/>
    <w:rsid w:val="00341A01"/>
    <w:rPr>
      <w:rFonts w:ascii="Times New Roman" w:hAnsi="Times New Roman" w:cs="Times New Roman"/>
      <w:sz w:val="26"/>
      <w:szCs w:val="26"/>
    </w:rPr>
  </w:style>
  <w:style w:type="character" w:customStyle="1" w:styleId="FontStyle37">
    <w:name w:val="Font Style37"/>
    <w:rsid w:val="00341A01"/>
    <w:rPr>
      <w:rFonts w:ascii="Courier New" w:hAnsi="Courier New" w:cs="Courier New"/>
      <w:sz w:val="18"/>
      <w:szCs w:val="18"/>
    </w:rPr>
  </w:style>
  <w:style w:type="character" w:customStyle="1" w:styleId="FontStyle38">
    <w:name w:val="Font Style38"/>
    <w:rsid w:val="00341A01"/>
    <w:rPr>
      <w:rFonts w:ascii="Courier New" w:hAnsi="Courier New" w:cs="Courier New"/>
      <w:sz w:val="14"/>
      <w:szCs w:val="14"/>
    </w:rPr>
  </w:style>
  <w:style w:type="character" w:customStyle="1" w:styleId="a3">
    <w:name w:val="Верхний колонтитул Знак"/>
    <w:rsid w:val="00341A01"/>
    <w:rPr>
      <w:rFonts w:ascii="Calibri" w:eastAsia="Times New Roman" w:hAnsi="Calibri" w:cs="Times New Roman"/>
      <w:sz w:val="24"/>
      <w:szCs w:val="24"/>
    </w:rPr>
  </w:style>
  <w:style w:type="character" w:customStyle="1" w:styleId="a4">
    <w:name w:val="Нижний колонтитул Знак"/>
    <w:rsid w:val="00341A01"/>
    <w:rPr>
      <w:rFonts w:ascii="Calibri" w:eastAsia="Times New Roman" w:hAnsi="Calibri" w:cs="Times New Roman"/>
      <w:sz w:val="24"/>
      <w:szCs w:val="24"/>
    </w:rPr>
  </w:style>
  <w:style w:type="character" w:customStyle="1" w:styleId="a5">
    <w:name w:val="Текст выноски Знак"/>
    <w:rsid w:val="00341A01"/>
    <w:rPr>
      <w:rFonts w:ascii="Tahoma" w:eastAsia="Times New Roman" w:hAnsi="Tahoma" w:cs="Tahoma"/>
      <w:sz w:val="16"/>
      <w:szCs w:val="16"/>
    </w:rPr>
  </w:style>
  <w:style w:type="character" w:styleId="a6">
    <w:name w:val="Hyperlink"/>
    <w:rsid w:val="00341A01"/>
    <w:rPr>
      <w:color w:val="0000FF"/>
      <w:u w:val="single"/>
    </w:rPr>
  </w:style>
  <w:style w:type="character" w:customStyle="1" w:styleId="a7">
    <w:name w:val="Без интервала Знак"/>
    <w:uiPriority w:val="1"/>
    <w:rsid w:val="00341A01"/>
    <w:rPr>
      <w:rFonts w:eastAsia="Times New Roman"/>
      <w:sz w:val="22"/>
      <w:szCs w:val="22"/>
      <w:lang w:val="ru-RU" w:bidi="ar-SA"/>
    </w:rPr>
  </w:style>
  <w:style w:type="character" w:styleId="a8">
    <w:name w:val="FollowedHyperlink"/>
    <w:rsid w:val="00341A01"/>
    <w:rPr>
      <w:color w:val="800080"/>
      <w:u w:val="single"/>
    </w:rPr>
  </w:style>
  <w:style w:type="character" w:customStyle="1" w:styleId="WW8Num3z1">
    <w:name w:val="WW8Num3z1"/>
    <w:rsid w:val="00341A01"/>
  </w:style>
  <w:style w:type="character" w:customStyle="1" w:styleId="WW8Num3z2">
    <w:name w:val="WW8Num3z2"/>
    <w:rsid w:val="00341A01"/>
  </w:style>
  <w:style w:type="character" w:customStyle="1" w:styleId="WW8Num3z3">
    <w:name w:val="WW8Num3z3"/>
    <w:rsid w:val="00341A01"/>
  </w:style>
  <w:style w:type="character" w:customStyle="1" w:styleId="WW8Num3z4">
    <w:name w:val="WW8Num3z4"/>
    <w:rsid w:val="00341A01"/>
  </w:style>
  <w:style w:type="character" w:customStyle="1" w:styleId="WW8Num3z5">
    <w:name w:val="WW8Num3z5"/>
    <w:rsid w:val="00341A01"/>
  </w:style>
  <w:style w:type="character" w:customStyle="1" w:styleId="WW8Num3z6">
    <w:name w:val="WW8Num3z6"/>
    <w:rsid w:val="00341A01"/>
  </w:style>
  <w:style w:type="character" w:customStyle="1" w:styleId="WW8Num3z7">
    <w:name w:val="WW8Num3z7"/>
    <w:rsid w:val="00341A01"/>
  </w:style>
  <w:style w:type="character" w:customStyle="1" w:styleId="WW8Num3z8">
    <w:name w:val="WW8Num3z8"/>
    <w:rsid w:val="00341A01"/>
  </w:style>
  <w:style w:type="character" w:customStyle="1" w:styleId="WW8Num6z1">
    <w:name w:val="WW8Num6z1"/>
    <w:rsid w:val="00341A01"/>
    <w:rPr>
      <w:rFonts w:ascii="Courier New" w:hAnsi="Courier New" w:cs="Courier New"/>
    </w:rPr>
  </w:style>
  <w:style w:type="character" w:customStyle="1" w:styleId="WW8Num6z2">
    <w:name w:val="WW8Num6z2"/>
    <w:rsid w:val="00341A01"/>
    <w:rPr>
      <w:rFonts w:ascii="Wingdings" w:hAnsi="Wingdings" w:cs="Wingdings"/>
    </w:rPr>
  </w:style>
  <w:style w:type="character" w:customStyle="1" w:styleId="WW8Num8z1">
    <w:name w:val="WW8Num8z1"/>
    <w:rsid w:val="00341A01"/>
  </w:style>
  <w:style w:type="character" w:customStyle="1" w:styleId="WW8Num8z2">
    <w:name w:val="WW8Num8z2"/>
    <w:rsid w:val="00341A01"/>
  </w:style>
  <w:style w:type="character" w:customStyle="1" w:styleId="WW8Num8z3">
    <w:name w:val="WW8Num8z3"/>
    <w:rsid w:val="00341A01"/>
  </w:style>
  <w:style w:type="character" w:customStyle="1" w:styleId="WW8Num8z4">
    <w:name w:val="WW8Num8z4"/>
    <w:rsid w:val="00341A01"/>
  </w:style>
  <w:style w:type="character" w:customStyle="1" w:styleId="WW8Num8z5">
    <w:name w:val="WW8Num8z5"/>
    <w:rsid w:val="00341A01"/>
  </w:style>
  <w:style w:type="character" w:customStyle="1" w:styleId="WW8Num8z6">
    <w:name w:val="WW8Num8z6"/>
    <w:rsid w:val="00341A01"/>
  </w:style>
  <w:style w:type="character" w:customStyle="1" w:styleId="WW8Num8z7">
    <w:name w:val="WW8Num8z7"/>
    <w:rsid w:val="00341A01"/>
  </w:style>
  <w:style w:type="character" w:customStyle="1" w:styleId="WW8Num8z8">
    <w:name w:val="WW8Num8z8"/>
    <w:rsid w:val="00341A01"/>
  </w:style>
  <w:style w:type="character" w:customStyle="1" w:styleId="WW8Num9z4">
    <w:name w:val="WW8Num9z4"/>
    <w:rsid w:val="00341A01"/>
  </w:style>
  <w:style w:type="character" w:customStyle="1" w:styleId="WW8Num9z5">
    <w:name w:val="WW8Num9z5"/>
    <w:rsid w:val="00341A01"/>
  </w:style>
  <w:style w:type="character" w:customStyle="1" w:styleId="WW8Num9z6">
    <w:name w:val="WW8Num9z6"/>
    <w:rsid w:val="00341A01"/>
  </w:style>
  <w:style w:type="character" w:customStyle="1" w:styleId="WW8Num9z7">
    <w:name w:val="WW8Num9z7"/>
    <w:rsid w:val="00341A01"/>
  </w:style>
  <w:style w:type="character" w:customStyle="1" w:styleId="WW8Num9z8">
    <w:name w:val="WW8Num9z8"/>
    <w:rsid w:val="00341A01"/>
  </w:style>
  <w:style w:type="character" w:customStyle="1" w:styleId="WW8Num10z1">
    <w:name w:val="WW8Num10z1"/>
    <w:rsid w:val="00341A01"/>
  </w:style>
  <w:style w:type="character" w:customStyle="1" w:styleId="WW8Num10z2">
    <w:name w:val="WW8Num10z2"/>
    <w:rsid w:val="00341A01"/>
  </w:style>
  <w:style w:type="character" w:customStyle="1" w:styleId="WW8Num10z3">
    <w:name w:val="WW8Num10z3"/>
    <w:rsid w:val="00341A01"/>
  </w:style>
  <w:style w:type="character" w:customStyle="1" w:styleId="WW8Num10z4">
    <w:name w:val="WW8Num10z4"/>
    <w:rsid w:val="00341A01"/>
  </w:style>
  <w:style w:type="character" w:customStyle="1" w:styleId="WW8Num10z5">
    <w:name w:val="WW8Num10z5"/>
    <w:rsid w:val="00341A01"/>
  </w:style>
  <w:style w:type="character" w:customStyle="1" w:styleId="WW8Num10z6">
    <w:name w:val="WW8Num10z6"/>
    <w:rsid w:val="00341A01"/>
  </w:style>
  <w:style w:type="character" w:customStyle="1" w:styleId="WW8Num10z7">
    <w:name w:val="WW8Num10z7"/>
    <w:rsid w:val="00341A01"/>
  </w:style>
  <w:style w:type="character" w:customStyle="1" w:styleId="WW8Num10z8">
    <w:name w:val="WW8Num10z8"/>
    <w:rsid w:val="00341A01"/>
  </w:style>
  <w:style w:type="character" w:customStyle="1" w:styleId="WW8Num11z3">
    <w:name w:val="WW8Num11z3"/>
    <w:rsid w:val="00341A01"/>
  </w:style>
  <w:style w:type="character" w:customStyle="1" w:styleId="WW8Num11z4">
    <w:name w:val="WW8Num11z4"/>
    <w:rsid w:val="00341A01"/>
  </w:style>
  <w:style w:type="character" w:customStyle="1" w:styleId="WW8Num11z5">
    <w:name w:val="WW8Num11z5"/>
    <w:rsid w:val="00341A01"/>
  </w:style>
  <w:style w:type="character" w:customStyle="1" w:styleId="WW8Num11z6">
    <w:name w:val="WW8Num11z6"/>
    <w:rsid w:val="00341A01"/>
  </w:style>
  <w:style w:type="character" w:customStyle="1" w:styleId="WW8Num11z7">
    <w:name w:val="WW8Num11z7"/>
    <w:rsid w:val="00341A01"/>
  </w:style>
  <w:style w:type="character" w:customStyle="1" w:styleId="WW8Num11z8">
    <w:name w:val="WW8Num11z8"/>
    <w:rsid w:val="00341A01"/>
  </w:style>
  <w:style w:type="character" w:customStyle="1" w:styleId="WW8Num12z4">
    <w:name w:val="WW8Num12z4"/>
    <w:rsid w:val="00341A01"/>
  </w:style>
  <w:style w:type="character" w:customStyle="1" w:styleId="WW8Num12z5">
    <w:name w:val="WW8Num12z5"/>
    <w:rsid w:val="00341A01"/>
  </w:style>
  <w:style w:type="character" w:customStyle="1" w:styleId="WW8Num12z6">
    <w:name w:val="WW8Num12z6"/>
    <w:rsid w:val="00341A01"/>
  </w:style>
  <w:style w:type="character" w:customStyle="1" w:styleId="WW8Num12z7">
    <w:name w:val="WW8Num12z7"/>
    <w:rsid w:val="00341A01"/>
  </w:style>
  <w:style w:type="character" w:customStyle="1" w:styleId="WW8Num12z8">
    <w:name w:val="WW8Num12z8"/>
    <w:rsid w:val="00341A01"/>
  </w:style>
  <w:style w:type="character" w:customStyle="1" w:styleId="WW8Num13z4">
    <w:name w:val="WW8Num13z4"/>
    <w:rsid w:val="00341A01"/>
  </w:style>
  <w:style w:type="character" w:customStyle="1" w:styleId="WW8Num13z5">
    <w:name w:val="WW8Num13z5"/>
    <w:rsid w:val="00341A01"/>
  </w:style>
  <w:style w:type="character" w:customStyle="1" w:styleId="WW8Num13z6">
    <w:name w:val="WW8Num13z6"/>
    <w:rsid w:val="00341A01"/>
  </w:style>
  <w:style w:type="character" w:customStyle="1" w:styleId="WW8Num13z7">
    <w:name w:val="WW8Num13z7"/>
    <w:rsid w:val="00341A01"/>
  </w:style>
  <w:style w:type="character" w:customStyle="1" w:styleId="WW8Num13z8">
    <w:name w:val="WW8Num13z8"/>
    <w:rsid w:val="00341A01"/>
  </w:style>
  <w:style w:type="character" w:customStyle="1" w:styleId="WW8Num17z1">
    <w:name w:val="WW8Num17z1"/>
    <w:rsid w:val="00341A01"/>
  </w:style>
  <w:style w:type="character" w:customStyle="1" w:styleId="WW8Num17z2">
    <w:name w:val="WW8Num17z2"/>
    <w:rsid w:val="00341A01"/>
  </w:style>
  <w:style w:type="character" w:customStyle="1" w:styleId="WW8Num17z3">
    <w:name w:val="WW8Num17z3"/>
    <w:rsid w:val="00341A01"/>
  </w:style>
  <w:style w:type="character" w:customStyle="1" w:styleId="WW8Num17z4">
    <w:name w:val="WW8Num17z4"/>
    <w:rsid w:val="00341A01"/>
  </w:style>
  <w:style w:type="character" w:customStyle="1" w:styleId="WW8Num17z5">
    <w:name w:val="WW8Num17z5"/>
    <w:rsid w:val="00341A01"/>
  </w:style>
  <w:style w:type="character" w:customStyle="1" w:styleId="WW8Num17z6">
    <w:name w:val="WW8Num17z6"/>
    <w:rsid w:val="00341A01"/>
  </w:style>
  <w:style w:type="character" w:customStyle="1" w:styleId="WW8Num17z7">
    <w:name w:val="WW8Num17z7"/>
    <w:rsid w:val="00341A01"/>
  </w:style>
  <w:style w:type="character" w:customStyle="1" w:styleId="WW8Num17z8">
    <w:name w:val="WW8Num17z8"/>
    <w:rsid w:val="00341A01"/>
  </w:style>
  <w:style w:type="character" w:customStyle="1" w:styleId="WW8Num18z1">
    <w:name w:val="WW8Num18z1"/>
    <w:rsid w:val="00341A01"/>
  </w:style>
  <w:style w:type="character" w:customStyle="1" w:styleId="WW8Num18z2">
    <w:name w:val="WW8Num18z2"/>
    <w:rsid w:val="00341A01"/>
  </w:style>
  <w:style w:type="character" w:customStyle="1" w:styleId="WW8Num18z3">
    <w:name w:val="WW8Num18z3"/>
    <w:rsid w:val="00341A01"/>
  </w:style>
  <w:style w:type="character" w:customStyle="1" w:styleId="WW8Num18z4">
    <w:name w:val="WW8Num18z4"/>
    <w:rsid w:val="00341A01"/>
  </w:style>
  <w:style w:type="character" w:customStyle="1" w:styleId="WW8Num18z5">
    <w:name w:val="WW8Num18z5"/>
    <w:rsid w:val="00341A01"/>
  </w:style>
  <w:style w:type="character" w:customStyle="1" w:styleId="WW8Num18z6">
    <w:name w:val="WW8Num18z6"/>
    <w:rsid w:val="00341A01"/>
  </w:style>
  <w:style w:type="character" w:customStyle="1" w:styleId="WW8Num18z7">
    <w:name w:val="WW8Num18z7"/>
    <w:rsid w:val="00341A01"/>
  </w:style>
  <w:style w:type="character" w:customStyle="1" w:styleId="WW8Num18z8">
    <w:name w:val="WW8Num18z8"/>
    <w:rsid w:val="00341A01"/>
  </w:style>
  <w:style w:type="character" w:customStyle="1" w:styleId="WW8Num20z1">
    <w:name w:val="WW8Num20z1"/>
    <w:rsid w:val="00341A01"/>
  </w:style>
  <w:style w:type="character" w:customStyle="1" w:styleId="WW8Num20z2">
    <w:name w:val="WW8Num20z2"/>
    <w:rsid w:val="00341A01"/>
  </w:style>
  <w:style w:type="character" w:customStyle="1" w:styleId="WW8Num20z3">
    <w:name w:val="WW8Num20z3"/>
    <w:rsid w:val="00341A01"/>
  </w:style>
  <w:style w:type="character" w:customStyle="1" w:styleId="WW8Num20z4">
    <w:name w:val="WW8Num20z4"/>
    <w:rsid w:val="00341A01"/>
  </w:style>
  <w:style w:type="character" w:customStyle="1" w:styleId="WW8Num20z5">
    <w:name w:val="WW8Num20z5"/>
    <w:rsid w:val="00341A01"/>
  </w:style>
  <w:style w:type="character" w:customStyle="1" w:styleId="WW8Num20z6">
    <w:name w:val="WW8Num20z6"/>
    <w:rsid w:val="00341A01"/>
  </w:style>
  <w:style w:type="character" w:customStyle="1" w:styleId="WW8Num20z7">
    <w:name w:val="WW8Num20z7"/>
    <w:rsid w:val="00341A01"/>
  </w:style>
  <w:style w:type="character" w:customStyle="1" w:styleId="WW8Num20z8">
    <w:name w:val="WW8Num20z8"/>
    <w:rsid w:val="00341A01"/>
  </w:style>
  <w:style w:type="character" w:customStyle="1" w:styleId="WW8Num22z4">
    <w:name w:val="WW8Num22z4"/>
    <w:rsid w:val="00341A01"/>
  </w:style>
  <w:style w:type="character" w:customStyle="1" w:styleId="WW8Num22z5">
    <w:name w:val="WW8Num22z5"/>
    <w:rsid w:val="00341A01"/>
  </w:style>
  <w:style w:type="character" w:customStyle="1" w:styleId="WW8Num22z6">
    <w:name w:val="WW8Num22z6"/>
    <w:rsid w:val="00341A01"/>
  </w:style>
  <w:style w:type="character" w:customStyle="1" w:styleId="WW8Num22z7">
    <w:name w:val="WW8Num22z7"/>
    <w:rsid w:val="00341A01"/>
  </w:style>
  <w:style w:type="character" w:customStyle="1" w:styleId="WW8Num22z8">
    <w:name w:val="WW8Num22z8"/>
    <w:rsid w:val="00341A01"/>
  </w:style>
  <w:style w:type="character" w:customStyle="1" w:styleId="WW8Num23z1">
    <w:name w:val="WW8Num23z1"/>
    <w:rsid w:val="00341A01"/>
  </w:style>
  <w:style w:type="character" w:customStyle="1" w:styleId="WW8Num23z2">
    <w:name w:val="WW8Num23z2"/>
    <w:rsid w:val="00341A01"/>
  </w:style>
  <w:style w:type="character" w:customStyle="1" w:styleId="WW8Num23z3">
    <w:name w:val="WW8Num23z3"/>
    <w:rsid w:val="00341A01"/>
  </w:style>
  <w:style w:type="character" w:customStyle="1" w:styleId="WW8Num23z4">
    <w:name w:val="WW8Num23z4"/>
    <w:rsid w:val="00341A01"/>
  </w:style>
  <w:style w:type="character" w:customStyle="1" w:styleId="WW8Num23z5">
    <w:name w:val="WW8Num23z5"/>
    <w:rsid w:val="00341A01"/>
  </w:style>
  <w:style w:type="character" w:customStyle="1" w:styleId="WW8Num23z6">
    <w:name w:val="WW8Num23z6"/>
    <w:rsid w:val="00341A01"/>
  </w:style>
  <w:style w:type="character" w:customStyle="1" w:styleId="WW8Num23z7">
    <w:name w:val="WW8Num23z7"/>
    <w:rsid w:val="00341A01"/>
  </w:style>
  <w:style w:type="character" w:customStyle="1" w:styleId="WW8Num23z8">
    <w:name w:val="WW8Num23z8"/>
    <w:rsid w:val="00341A01"/>
  </w:style>
  <w:style w:type="character" w:customStyle="1" w:styleId="WW8Num24z4">
    <w:name w:val="WW8Num24z4"/>
    <w:rsid w:val="00341A01"/>
  </w:style>
  <w:style w:type="character" w:customStyle="1" w:styleId="WW8Num24z5">
    <w:name w:val="WW8Num24z5"/>
    <w:rsid w:val="00341A01"/>
  </w:style>
  <w:style w:type="character" w:customStyle="1" w:styleId="WW8Num24z6">
    <w:name w:val="WW8Num24z6"/>
    <w:rsid w:val="00341A01"/>
  </w:style>
  <w:style w:type="character" w:customStyle="1" w:styleId="WW8Num24z7">
    <w:name w:val="WW8Num24z7"/>
    <w:rsid w:val="00341A01"/>
  </w:style>
  <w:style w:type="character" w:customStyle="1" w:styleId="WW8Num24z8">
    <w:name w:val="WW8Num24z8"/>
    <w:rsid w:val="00341A01"/>
  </w:style>
  <w:style w:type="character" w:customStyle="1" w:styleId="WW8Num26z1">
    <w:name w:val="WW8Num26z1"/>
    <w:rsid w:val="00341A01"/>
    <w:rPr>
      <w:rFonts w:ascii="Courier New" w:hAnsi="Courier New" w:cs="Courier New"/>
    </w:rPr>
  </w:style>
  <w:style w:type="character" w:customStyle="1" w:styleId="WW8Num26z2">
    <w:name w:val="WW8Num26z2"/>
    <w:rsid w:val="00341A01"/>
    <w:rPr>
      <w:rFonts w:ascii="Wingdings" w:hAnsi="Wingdings" w:cs="Wingdings"/>
    </w:rPr>
  </w:style>
  <w:style w:type="character" w:customStyle="1" w:styleId="WW8Num28z1">
    <w:name w:val="WW8Num28z1"/>
    <w:rsid w:val="00341A01"/>
  </w:style>
  <w:style w:type="character" w:customStyle="1" w:styleId="WW8Num28z2">
    <w:name w:val="WW8Num28z2"/>
    <w:rsid w:val="00341A01"/>
  </w:style>
  <w:style w:type="character" w:customStyle="1" w:styleId="WW8Num28z3">
    <w:name w:val="WW8Num28z3"/>
    <w:rsid w:val="00341A01"/>
  </w:style>
  <w:style w:type="character" w:customStyle="1" w:styleId="WW8Num28z4">
    <w:name w:val="WW8Num28z4"/>
    <w:rsid w:val="00341A01"/>
  </w:style>
  <w:style w:type="character" w:customStyle="1" w:styleId="WW8Num28z5">
    <w:name w:val="WW8Num28z5"/>
    <w:rsid w:val="00341A01"/>
  </w:style>
  <w:style w:type="character" w:customStyle="1" w:styleId="WW8Num28z6">
    <w:name w:val="WW8Num28z6"/>
    <w:rsid w:val="00341A01"/>
  </w:style>
  <w:style w:type="character" w:customStyle="1" w:styleId="WW8Num28z7">
    <w:name w:val="WW8Num28z7"/>
    <w:rsid w:val="00341A01"/>
  </w:style>
  <w:style w:type="character" w:customStyle="1" w:styleId="WW8Num28z8">
    <w:name w:val="WW8Num28z8"/>
    <w:rsid w:val="00341A01"/>
  </w:style>
  <w:style w:type="character" w:customStyle="1" w:styleId="WW8Num29z1">
    <w:name w:val="WW8Num29z1"/>
    <w:rsid w:val="00341A01"/>
  </w:style>
  <w:style w:type="character" w:customStyle="1" w:styleId="WW8Num29z2">
    <w:name w:val="WW8Num29z2"/>
    <w:rsid w:val="00341A01"/>
  </w:style>
  <w:style w:type="character" w:customStyle="1" w:styleId="WW8Num29z3">
    <w:name w:val="WW8Num29z3"/>
    <w:rsid w:val="00341A01"/>
  </w:style>
  <w:style w:type="character" w:customStyle="1" w:styleId="WW8Num29z4">
    <w:name w:val="WW8Num29z4"/>
    <w:rsid w:val="00341A01"/>
  </w:style>
  <w:style w:type="character" w:customStyle="1" w:styleId="WW8Num29z5">
    <w:name w:val="WW8Num29z5"/>
    <w:rsid w:val="00341A01"/>
  </w:style>
  <w:style w:type="character" w:customStyle="1" w:styleId="WW8Num29z6">
    <w:name w:val="WW8Num29z6"/>
    <w:rsid w:val="00341A01"/>
  </w:style>
  <w:style w:type="character" w:customStyle="1" w:styleId="WW8Num29z7">
    <w:name w:val="WW8Num29z7"/>
    <w:rsid w:val="00341A01"/>
  </w:style>
  <w:style w:type="character" w:customStyle="1" w:styleId="WW8Num29z8">
    <w:name w:val="WW8Num29z8"/>
    <w:rsid w:val="00341A01"/>
  </w:style>
  <w:style w:type="character" w:customStyle="1" w:styleId="WW8Num30z1">
    <w:name w:val="WW8Num30z1"/>
    <w:rsid w:val="00341A01"/>
    <w:rPr>
      <w:rFonts w:ascii="Courier New" w:hAnsi="Courier New" w:cs="Courier New"/>
    </w:rPr>
  </w:style>
  <w:style w:type="character" w:customStyle="1" w:styleId="WW8Num30z2">
    <w:name w:val="WW8Num30z2"/>
    <w:rsid w:val="00341A01"/>
    <w:rPr>
      <w:rFonts w:ascii="Wingdings" w:hAnsi="Wingdings" w:cs="Wingdings"/>
    </w:rPr>
  </w:style>
  <w:style w:type="character" w:customStyle="1" w:styleId="11">
    <w:name w:val="Основной шрифт абзаца1"/>
    <w:rsid w:val="00341A01"/>
  </w:style>
  <w:style w:type="character" w:customStyle="1" w:styleId="a9">
    <w:name w:val="Основной текст Знак"/>
    <w:rsid w:val="00341A01"/>
    <w:rPr>
      <w:rFonts w:eastAsia="Times New Roman"/>
      <w:sz w:val="24"/>
      <w:szCs w:val="24"/>
      <w:lang w:eastAsia="zh-CN"/>
    </w:rPr>
  </w:style>
  <w:style w:type="character" w:customStyle="1" w:styleId="12">
    <w:name w:val="Знак примечания1"/>
    <w:rsid w:val="00341A01"/>
    <w:rPr>
      <w:sz w:val="16"/>
      <w:szCs w:val="16"/>
    </w:rPr>
  </w:style>
  <w:style w:type="character" w:customStyle="1" w:styleId="aa">
    <w:name w:val="Текст примечания Знак"/>
    <w:rsid w:val="00341A01"/>
    <w:rPr>
      <w:rFonts w:eastAsia="Times New Roman"/>
      <w:lang w:eastAsia="zh-CN"/>
    </w:rPr>
  </w:style>
  <w:style w:type="character" w:customStyle="1" w:styleId="ab">
    <w:name w:val="Тема примечания Знак"/>
    <w:rsid w:val="00341A01"/>
    <w:rPr>
      <w:rFonts w:eastAsia="Times New Roman"/>
      <w:b/>
      <w:bCs/>
      <w:lang w:eastAsia="zh-CN"/>
    </w:rPr>
  </w:style>
  <w:style w:type="character" w:customStyle="1" w:styleId="cwcot">
    <w:name w:val="cwcot"/>
    <w:rsid w:val="00341A01"/>
  </w:style>
  <w:style w:type="paragraph" w:customStyle="1" w:styleId="ac">
    <w:name w:val="Заголовок"/>
    <w:basedOn w:val="a"/>
    <w:next w:val="ad"/>
    <w:rsid w:val="00341A01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d">
    <w:name w:val="Body Text"/>
    <w:basedOn w:val="a"/>
    <w:rsid w:val="00341A01"/>
    <w:pPr>
      <w:spacing w:after="120"/>
    </w:pPr>
  </w:style>
  <w:style w:type="paragraph" w:styleId="ae">
    <w:name w:val="List"/>
    <w:basedOn w:val="ad"/>
    <w:rsid w:val="00341A01"/>
    <w:rPr>
      <w:rFonts w:cs="Mangal"/>
    </w:rPr>
  </w:style>
  <w:style w:type="paragraph" w:styleId="af">
    <w:name w:val="caption"/>
    <w:basedOn w:val="a"/>
    <w:qFormat/>
    <w:rsid w:val="00341A01"/>
    <w:pPr>
      <w:suppressLineNumbers/>
      <w:spacing w:before="120" w:after="120"/>
    </w:pPr>
    <w:rPr>
      <w:rFonts w:cs="Mangal"/>
      <w:i/>
      <w:iCs/>
    </w:rPr>
  </w:style>
  <w:style w:type="paragraph" w:customStyle="1" w:styleId="50">
    <w:name w:val="Указатель5"/>
    <w:basedOn w:val="a"/>
    <w:rsid w:val="00341A01"/>
    <w:pPr>
      <w:suppressLineNumbers/>
    </w:pPr>
    <w:rPr>
      <w:rFonts w:cs="Mangal"/>
    </w:rPr>
  </w:style>
  <w:style w:type="paragraph" w:customStyle="1" w:styleId="40">
    <w:name w:val="Название объекта4"/>
    <w:basedOn w:val="a"/>
    <w:rsid w:val="00341A01"/>
    <w:pPr>
      <w:suppressLineNumbers/>
      <w:spacing w:before="120" w:after="120"/>
    </w:pPr>
    <w:rPr>
      <w:rFonts w:cs="Mangal"/>
      <w:i/>
      <w:iCs/>
    </w:rPr>
  </w:style>
  <w:style w:type="paragraph" w:customStyle="1" w:styleId="41">
    <w:name w:val="Указатель4"/>
    <w:basedOn w:val="a"/>
    <w:rsid w:val="00341A01"/>
    <w:pPr>
      <w:suppressLineNumbers/>
    </w:pPr>
    <w:rPr>
      <w:rFonts w:cs="Mangal"/>
    </w:rPr>
  </w:style>
  <w:style w:type="paragraph" w:customStyle="1" w:styleId="30">
    <w:name w:val="Название объекта3"/>
    <w:basedOn w:val="a"/>
    <w:rsid w:val="00341A01"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rsid w:val="00341A01"/>
    <w:pPr>
      <w:suppressLineNumbers/>
    </w:pPr>
    <w:rPr>
      <w:rFonts w:cs="Mangal"/>
    </w:rPr>
  </w:style>
  <w:style w:type="paragraph" w:customStyle="1" w:styleId="20">
    <w:name w:val="Название объекта2"/>
    <w:basedOn w:val="a"/>
    <w:rsid w:val="00341A01"/>
    <w:pPr>
      <w:suppressLineNumbers/>
      <w:spacing w:before="120" w:after="120"/>
    </w:pPr>
    <w:rPr>
      <w:rFonts w:cs="Mangal"/>
      <w:i/>
      <w:iCs/>
    </w:rPr>
  </w:style>
  <w:style w:type="paragraph" w:customStyle="1" w:styleId="21">
    <w:name w:val="Указатель2"/>
    <w:basedOn w:val="a"/>
    <w:rsid w:val="00341A01"/>
    <w:pPr>
      <w:suppressLineNumbers/>
    </w:pPr>
    <w:rPr>
      <w:rFonts w:cs="Mangal"/>
    </w:rPr>
  </w:style>
  <w:style w:type="paragraph" w:customStyle="1" w:styleId="Style1">
    <w:name w:val="Style1"/>
    <w:basedOn w:val="a"/>
    <w:rsid w:val="00341A01"/>
    <w:pPr>
      <w:spacing w:line="269" w:lineRule="exact"/>
      <w:ind w:firstLine="662"/>
    </w:pPr>
  </w:style>
  <w:style w:type="paragraph" w:customStyle="1" w:styleId="Style3">
    <w:name w:val="Style3"/>
    <w:basedOn w:val="a"/>
    <w:rsid w:val="00341A01"/>
    <w:pPr>
      <w:spacing w:line="268" w:lineRule="exact"/>
      <w:ind w:firstLine="552"/>
      <w:jc w:val="both"/>
    </w:pPr>
  </w:style>
  <w:style w:type="paragraph" w:customStyle="1" w:styleId="Style4">
    <w:name w:val="Style4"/>
    <w:basedOn w:val="a"/>
    <w:rsid w:val="00341A01"/>
    <w:pPr>
      <w:spacing w:line="269" w:lineRule="exact"/>
      <w:ind w:firstLine="542"/>
      <w:jc w:val="both"/>
    </w:pPr>
  </w:style>
  <w:style w:type="paragraph" w:customStyle="1" w:styleId="Style5">
    <w:name w:val="Style5"/>
    <w:basedOn w:val="a"/>
    <w:rsid w:val="00341A01"/>
    <w:pPr>
      <w:spacing w:line="269" w:lineRule="exact"/>
      <w:jc w:val="right"/>
    </w:pPr>
  </w:style>
  <w:style w:type="paragraph" w:styleId="af0">
    <w:name w:val="No Spacing"/>
    <w:uiPriority w:val="1"/>
    <w:qFormat/>
    <w:rsid w:val="00341A01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Style6">
    <w:name w:val="Style6"/>
    <w:basedOn w:val="a"/>
    <w:rsid w:val="00341A01"/>
  </w:style>
  <w:style w:type="paragraph" w:customStyle="1" w:styleId="Style7">
    <w:name w:val="Style7"/>
    <w:basedOn w:val="a"/>
    <w:rsid w:val="00341A01"/>
    <w:pPr>
      <w:spacing w:line="274" w:lineRule="exact"/>
      <w:ind w:hanging="2035"/>
    </w:pPr>
  </w:style>
  <w:style w:type="paragraph" w:customStyle="1" w:styleId="Style9">
    <w:name w:val="Style9"/>
    <w:basedOn w:val="a"/>
    <w:rsid w:val="00341A01"/>
    <w:pPr>
      <w:spacing w:line="228" w:lineRule="exact"/>
    </w:pPr>
  </w:style>
  <w:style w:type="paragraph" w:customStyle="1" w:styleId="Style10">
    <w:name w:val="Style10"/>
    <w:basedOn w:val="a"/>
    <w:rsid w:val="00341A01"/>
    <w:pPr>
      <w:spacing w:line="269" w:lineRule="exact"/>
      <w:ind w:hanging="346"/>
    </w:pPr>
  </w:style>
  <w:style w:type="paragraph" w:customStyle="1" w:styleId="Style11">
    <w:name w:val="Style11"/>
    <w:basedOn w:val="a"/>
    <w:rsid w:val="00341A01"/>
  </w:style>
  <w:style w:type="paragraph" w:customStyle="1" w:styleId="Style13">
    <w:name w:val="Style13"/>
    <w:basedOn w:val="a"/>
    <w:rsid w:val="00341A01"/>
  </w:style>
  <w:style w:type="paragraph" w:customStyle="1" w:styleId="Style15">
    <w:name w:val="Style15"/>
    <w:basedOn w:val="a"/>
    <w:rsid w:val="00341A01"/>
    <w:pPr>
      <w:spacing w:line="227" w:lineRule="exact"/>
    </w:pPr>
  </w:style>
  <w:style w:type="paragraph" w:customStyle="1" w:styleId="Style16">
    <w:name w:val="Style16"/>
    <w:basedOn w:val="a"/>
    <w:rsid w:val="00341A01"/>
    <w:pPr>
      <w:spacing w:line="226" w:lineRule="exact"/>
      <w:jc w:val="both"/>
    </w:pPr>
  </w:style>
  <w:style w:type="paragraph" w:customStyle="1" w:styleId="Style23">
    <w:name w:val="Style23"/>
    <w:basedOn w:val="a"/>
    <w:rsid w:val="00341A01"/>
    <w:pPr>
      <w:spacing w:line="269" w:lineRule="exact"/>
      <w:jc w:val="center"/>
    </w:pPr>
  </w:style>
  <w:style w:type="paragraph" w:customStyle="1" w:styleId="Style24">
    <w:name w:val="Style24"/>
    <w:basedOn w:val="a"/>
    <w:rsid w:val="00341A01"/>
    <w:pPr>
      <w:spacing w:line="264" w:lineRule="exact"/>
    </w:pPr>
  </w:style>
  <w:style w:type="paragraph" w:customStyle="1" w:styleId="Style25">
    <w:name w:val="Style25"/>
    <w:basedOn w:val="a"/>
    <w:rsid w:val="00341A01"/>
    <w:pPr>
      <w:jc w:val="both"/>
    </w:pPr>
  </w:style>
  <w:style w:type="paragraph" w:customStyle="1" w:styleId="Style26">
    <w:name w:val="Style26"/>
    <w:basedOn w:val="a"/>
    <w:rsid w:val="00341A01"/>
    <w:pPr>
      <w:spacing w:line="269" w:lineRule="exact"/>
      <w:jc w:val="both"/>
    </w:pPr>
  </w:style>
  <w:style w:type="paragraph" w:customStyle="1" w:styleId="Style28">
    <w:name w:val="Style28"/>
    <w:basedOn w:val="a"/>
    <w:rsid w:val="00341A01"/>
    <w:pPr>
      <w:spacing w:line="538" w:lineRule="exact"/>
      <w:ind w:hanging="1138"/>
    </w:pPr>
  </w:style>
  <w:style w:type="paragraph" w:customStyle="1" w:styleId="Style32">
    <w:name w:val="Style32"/>
    <w:basedOn w:val="a"/>
    <w:rsid w:val="00341A01"/>
    <w:pPr>
      <w:spacing w:line="178" w:lineRule="exact"/>
      <w:ind w:firstLine="394"/>
    </w:pPr>
  </w:style>
  <w:style w:type="paragraph" w:customStyle="1" w:styleId="Style2">
    <w:name w:val="Style2"/>
    <w:basedOn w:val="a"/>
    <w:rsid w:val="00341A01"/>
    <w:pPr>
      <w:spacing w:line="269" w:lineRule="exact"/>
      <w:jc w:val="center"/>
    </w:pPr>
  </w:style>
  <w:style w:type="paragraph" w:customStyle="1" w:styleId="Style29">
    <w:name w:val="Style29"/>
    <w:basedOn w:val="a"/>
    <w:rsid w:val="00341A01"/>
    <w:pPr>
      <w:spacing w:line="181" w:lineRule="exact"/>
    </w:pPr>
  </w:style>
  <w:style w:type="paragraph" w:customStyle="1" w:styleId="Style33">
    <w:name w:val="Style33"/>
    <w:basedOn w:val="a"/>
    <w:rsid w:val="00341A01"/>
    <w:pPr>
      <w:spacing w:line="181" w:lineRule="exact"/>
      <w:jc w:val="center"/>
    </w:pPr>
  </w:style>
  <w:style w:type="paragraph" w:customStyle="1" w:styleId="ConsPlusNonformat">
    <w:name w:val="ConsPlusNonformat"/>
    <w:rsid w:val="00341A01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rsid w:val="00341A01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ConsPlusTitle">
    <w:name w:val="ConsPlusTitle"/>
    <w:rsid w:val="00341A01"/>
    <w:pPr>
      <w:widowControl w:val="0"/>
      <w:suppressAutoHyphens/>
      <w:autoSpaceDE w:val="0"/>
    </w:pPr>
    <w:rPr>
      <w:rFonts w:ascii="Calibri" w:hAnsi="Calibri" w:cs="Calibri"/>
      <w:b/>
      <w:bCs/>
      <w:sz w:val="22"/>
      <w:szCs w:val="22"/>
      <w:lang w:eastAsia="zh-CN"/>
    </w:rPr>
  </w:style>
  <w:style w:type="paragraph" w:styleId="af1">
    <w:name w:val="header"/>
    <w:basedOn w:val="a"/>
    <w:rsid w:val="00341A01"/>
  </w:style>
  <w:style w:type="paragraph" w:styleId="af2">
    <w:name w:val="footer"/>
    <w:basedOn w:val="a"/>
    <w:rsid w:val="00341A01"/>
  </w:style>
  <w:style w:type="paragraph" w:styleId="af3">
    <w:name w:val="Balloon Text"/>
    <w:basedOn w:val="a"/>
    <w:rsid w:val="00341A01"/>
    <w:rPr>
      <w:rFonts w:ascii="Tahoma" w:hAnsi="Tahoma" w:cs="Tahoma"/>
      <w:sz w:val="16"/>
      <w:szCs w:val="16"/>
    </w:rPr>
  </w:style>
  <w:style w:type="paragraph" w:customStyle="1" w:styleId="22">
    <w:name w:val="Заголовок таблицы ссылок2"/>
    <w:basedOn w:val="1"/>
    <w:next w:val="a"/>
    <w:rsid w:val="00341A01"/>
    <w:pPr>
      <w:keepLines/>
      <w:numPr>
        <w:numId w:val="0"/>
      </w:numPr>
      <w:suppressAutoHyphens w:val="0"/>
      <w:spacing w:before="480" w:line="276" w:lineRule="auto"/>
      <w:jc w:val="left"/>
    </w:pPr>
    <w:rPr>
      <w:rFonts w:ascii="Cambria" w:hAnsi="Cambria"/>
      <w:bCs/>
      <w:color w:val="365F91"/>
      <w:szCs w:val="28"/>
      <w:lang w:val="ru-RU"/>
    </w:rPr>
  </w:style>
  <w:style w:type="paragraph" w:styleId="13">
    <w:name w:val="toc 1"/>
    <w:basedOn w:val="a"/>
    <w:next w:val="a"/>
    <w:rsid w:val="00341A01"/>
    <w:pPr>
      <w:spacing w:after="100"/>
    </w:pPr>
  </w:style>
  <w:style w:type="paragraph" w:styleId="23">
    <w:name w:val="toc 2"/>
    <w:basedOn w:val="a"/>
    <w:next w:val="a"/>
    <w:rsid w:val="00341A01"/>
    <w:pPr>
      <w:widowControl/>
      <w:autoSpaceDE/>
      <w:spacing w:after="100" w:line="276" w:lineRule="auto"/>
      <w:ind w:left="220"/>
    </w:pPr>
    <w:rPr>
      <w:rFonts w:cs="Times New Roman"/>
      <w:sz w:val="22"/>
      <w:szCs w:val="22"/>
    </w:rPr>
  </w:style>
  <w:style w:type="paragraph" w:styleId="32">
    <w:name w:val="toc 3"/>
    <w:basedOn w:val="a"/>
    <w:next w:val="a"/>
    <w:rsid w:val="00341A01"/>
    <w:pPr>
      <w:widowControl/>
      <w:autoSpaceDE/>
      <w:spacing w:after="100" w:line="276" w:lineRule="auto"/>
      <w:ind w:left="440"/>
    </w:pPr>
    <w:rPr>
      <w:rFonts w:cs="Times New Roman"/>
      <w:sz w:val="22"/>
      <w:szCs w:val="22"/>
    </w:rPr>
  </w:style>
  <w:style w:type="paragraph" w:customStyle="1" w:styleId="Default">
    <w:name w:val="Default"/>
    <w:rsid w:val="00341A01"/>
    <w:pPr>
      <w:suppressAutoHyphens/>
      <w:autoSpaceDE w:val="0"/>
    </w:pPr>
    <w:rPr>
      <w:rFonts w:eastAsia="Calibri"/>
      <w:color w:val="000000"/>
      <w:sz w:val="24"/>
      <w:szCs w:val="24"/>
      <w:lang w:eastAsia="zh-CN"/>
    </w:rPr>
  </w:style>
  <w:style w:type="paragraph" w:customStyle="1" w:styleId="14">
    <w:name w:val="Название объекта1"/>
    <w:basedOn w:val="a"/>
    <w:rsid w:val="00341A01"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rsid w:val="00341A01"/>
    <w:pPr>
      <w:suppressLineNumbers/>
    </w:pPr>
    <w:rPr>
      <w:rFonts w:cs="Mangal"/>
    </w:rPr>
  </w:style>
  <w:style w:type="paragraph" w:customStyle="1" w:styleId="16">
    <w:name w:val="Заголовок таблицы ссылок1"/>
    <w:basedOn w:val="1"/>
    <w:next w:val="a"/>
    <w:rsid w:val="00341A01"/>
    <w:pPr>
      <w:keepLines/>
      <w:numPr>
        <w:numId w:val="0"/>
      </w:numPr>
      <w:suppressAutoHyphens w:val="0"/>
      <w:spacing w:before="480" w:line="276" w:lineRule="auto"/>
      <w:jc w:val="left"/>
    </w:pPr>
    <w:rPr>
      <w:rFonts w:ascii="Cambria" w:hAnsi="Cambria" w:cs="Cambria"/>
      <w:bCs/>
      <w:color w:val="365F91"/>
      <w:szCs w:val="28"/>
      <w:lang w:val="ru-RU"/>
    </w:rPr>
  </w:style>
  <w:style w:type="paragraph" w:customStyle="1" w:styleId="ConsPlusNormal">
    <w:name w:val="ConsPlusNormal"/>
    <w:rsid w:val="00341A01"/>
    <w:pPr>
      <w:widowControl w:val="0"/>
      <w:suppressAutoHyphens/>
      <w:autoSpaceDE w:val="0"/>
    </w:pPr>
    <w:rPr>
      <w:sz w:val="24"/>
      <w:lang w:eastAsia="zh-CN"/>
    </w:rPr>
  </w:style>
  <w:style w:type="paragraph" w:customStyle="1" w:styleId="af4">
    <w:name w:val="Содержимое таблицы"/>
    <w:basedOn w:val="a"/>
    <w:rsid w:val="00341A01"/>
    <w:pPr>
      <w:suppressLineNumbers/>
    </w:pPr>
  </w:style>
  <w:style w:type="paragraph" w:customStyle="1" w:styleId="af5">
    <w:name w:val="Заголовок таблицы"/>
    <w:basedOn w:val="af4"/>
    <w:rsid w:val="00341A01"/>
    <w:pPr>
      <w:jc w:val="center"/>
    </w:pPr>
    <w:rPr>
      <w:b/>
      <w:bCs/>
    </w:rPr>
  </w:style>
  <w:style w:type="paragraph" w:customStyle="1" w:styleId="17">
    <w:name w:val="Текст примечания1"/>
    <w:basedOn w:val="a"/>
    <w:rsid w:val="00341A01"/>
    <w:rPr>
      <w:sz w:val="20"/>
      <w:szCs w:val="20"/>
    </w:rPr>
  </w:style>
  <w:style w:type="paragraph" w:styleId="af6">
    <w:name w:val="annotation subject"/>
    <w:basedOn w:val="17"/>
    <w:next w:val="17"/>
    <w:rsid w:val="00341A01"/>
    <w:rPr>
      <w:b/>
      <w:bCs/>
    </w:rPr>
  </w:style>
  <w:style w:type="table" w:styleId="af7">
    <w:name w:val="Table Grid"/>
    <w:basedOn w:val="a1"/>
    <w:uiPriority w:val="59"/>
    <w:rsid w:val="005747E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F887D7900068177E9FCA5E4659893241A010A847036D12DD95CA1C41085DDCE5BA0E4FCC085E2CC2027CB9AA9A2A7D4E66265513B4BEDC630CFAF68k6c1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0F887D7900068177E9FCA5E4659893241A010A847036D12DD95CA1C41085DDCE5BA0E4FCC085E2CC2027CB9AA9A2A7D4E66265513B4BEDC630CFAF68k6c1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798</Words>
  <Characters>4554</Characters>
  <Application>Microsoft Office Word</Application>
  <DocSecurity>0</DocSecurity>
  <Lines>37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Приложение 1</vt:lpstr>
      <vt:lpstr>    </vt:lpstr>
      <vt:lpstr>    </vt:lpstr>
      <vt:lpstr>    Приложение 2</vt:lpstr>
    </vt:vector>
  </TitlesOfParts>
  <Company/>
  <LinksUpToDate>false</LinksUpToDate>
  <CharactersWithSpaces>5342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wadim</dc:creator>
  <cp:keywords/>
  <cp:lastModifiedBy>ООиКР</cp:lastModifiedBy>
  <cp:revision>6</cp:revision>
  <cp:lastPrinted>2020-06-05T09:30:00Z</cp:lastPrinted>
  <dcterms:created xsi:type="dcterms:W3CDTF">2020-06-03T06:35:00Z</dcterms:created>
  <dcterms:modified xsi:type="dcterms:W3CDTF">2020-06-05T09:30:00Z</dcterms:modified>
</cp:coreProperties>
</file>